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017E4A" w14:textId="070CA78E" w:rsidR="00EC6866" w:rsidRDefault="002F6382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 xml:space="preserve">PROJEKT </w:t>
      </w:r>
    </w:p>
    <w:p w14:paraId="71C3CB55" w14:textId="4D3F291F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</w:rPr>
        <w:t>Umowa nr</w:t>
      </w:r>
      <w:r w:rsidR="007F53CA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2F6382">
        <w:rPr>
          <w:rFonts w:ascii="Times New Roman" w:hAnsi="Times New Roman" w:cs="Times New Roman"/>
          <w:b/>
          <w:bCs/>
          <w:color w:val="000000"/>
        </w:rPr>
        <w:t>……………….</w:t>
      </w:r>
    </w:p>
    <w:p w14:paraId="0A37501D" w14:textId="77777777" w:rsidR="00C725AD" w:rsidRDefault="00C725AD">
      <w:pPr>
        <w:spacing w:line="276" w:lineRule="auto"/>
        <w:rPr>
          <w:rFonts w:ascii="Times New Roman" w:hAnsi="Times New Roman" w:cs="Times New Roman"/>
          <w:color w:val="000000"/>
        </w:rPr>
      </w:pPr>
    </w:p>
    <w:p w14:paraId="7EDC2E67" w14:textId="7CBAF046" w:rsidR="00C725AD" w:rsidRDefault="1DA45975">
      <w:pPr>
        <w:spacing w:line="276" w:lineRule="auto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zawarta w Łobżenicy w dniu </w:t>
      </w:r>
      <w:r w:rsidR="00333E9F">
        <w:rPr>
          <w:rFonts w:ascii="Times New Roman" w:hAnsi="Times New Roman" w:cs="Times New Roman"/>
          <w:color w:val="000000" w:themeColor="text1"/>
        </w:rPr>
        <w:t>0</w:t>
      </w:r>
      <w:r w:rsidR="00C91D92">
        <w:rPr>
          <w:rFonts w:ascii="Times New Roman" w:hAnsi="Times New Roman" w:cs="Times New Roman"/>
          <w:color w:val="000000" w:themeColor="text1"/>
        </w:rPr>
        <w:t>2</w:t>
      </w:r>
      <w:r w:rsidR="00333E9F">
        <w:rPr>
          <w:rFonts w:ascii="Times New Roman" w:hAnsi="Times New Roman" w:cs="Times New Roman"/>
          <w:color w:val="000000" w:themeColor="text1"/>
        </w:rPr>
        <w:t>.01.202</w:t>
      </w:r>
      <w:r w:rsidR="002F6382">
        <w:rPr>
          <w:rFonts w:ascii="Times New Roman" w:hAnsi="Times New Roman" w:cs="Times New Roman"/>
          <w:color w:val="000000" w:themeColor="text1"/>
        </w:rPr>
        <w:t>6</w:t>
      </w:r>
      <w:r w:rsidR="00333E9F">
        <w:rPr>
          <w:rFonts w:ascii="Times New Roman" w:hAnsi="Times New Roman" w:cs="Times New Roman"/>
          <w:color w:val="000000" w:themeColor="text1"/>
        </w:rPr>
        <w:t xml:space="preserve"> </w:t>
      </w:r>
      <w:r w:rsidRPr="1DA45975">
        <w:rPr>
          <w:rFonts w:ascii="Times New Roman" w:hAnsi="Times New Roman" w:cs="Times New Roman"/>
          <w:color w:val="000000" w:themeColor="text1"/>
        </w:rPr>
        <w:t xml:space="preserve"> r. pomiędzy:</w:t>
      </w:r>
    </w:p>
    <w:p w14:paraId="7FC6FF15" w14:textId="3725C777" w:rsidR="00C725AD" w:rsidRDefault="1DA45975" w:rsidP="1DA45975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1DA45975">
        <w:rPr>
          <w:rFonts w:ascii="Times New Roman" w:hAnsi="Times New Roman" w:cs="Times New Roman"/>
          <w:color w:val="000000" w:themeColor="text1"/>
        </w:rPr>
        <w:t>Nabywca: Powiat Pilski</w:t>
      </w:r>
      <w:r w:rsidR="005A2891">
        <w:rPr>
          <w:rFonts w:ascii="Times New Roman" w:hAnsi="Times New Roman" w:cs="Times New Roman"/>
          <w:color w:val="000000" w:themeColor="text1"/>
        </w:rPr>
        <w:t>, al. Niepodległości 33/35,64-920 Piła</w:t>
      </w:r>
      <w:r w:rsidRPr="1DA45975">
        <w:rPr>
          <w:rFonts w:ascii="Times New Roman" w:hAnsi="Times New Roman" w:cs="Times New Roman"/>
          <w:color w:val="000000" w:themeColor="text1"/>
        </w:rPr>
        <w:t xml:space="preserve">, NIP </w:t>
      </w:r>
      <w:r w:rsidR="005A2891">
        <w:rPr>
          <w:rFonts w:ascii="Times New Roman" w:hAnsi="Times New Roman" w:cs="Times New Roman"/>
          <w:color w:val="000000" w:themeColor="text1"/>
        </w:rPr>
        <w:t>764</w:t>
      </w:r>
      <w:r w:rsidRPr="1DA45975">
        <w:rPr>
          <w:rFonts w:ascii="Times New Roman" w:hAnsi="Times New Roman" w:cs="Times New Roman"/>
          <w:color w:val="000000" w:themeColor="text1"/>
        </w:rPr>
        <w:t>-26-1</w:t>
      </w:r>
      <w:r w:rsidR="005A2891">
        <w:rPr>
          <w:rFonts w:ascii="Times New Roman" w:hAnsi="Times New Roman" w:cs="Times New Roman"/>
          <w:color w:val="000000" w:themeColor="text1"/>
        </w:rPr>
        <w:t>1</w:t>
      </w:r>
      <w:r w:rsidRPr="1DA45975">
        <w:rPr>
          <w:rFonts w:ascii="Times New Roman" w:hAnsi="Times New Roman" w:cs="Times New Roman"/>
          <w:color w:val="000000" w:themeColor="text1"/>
        </w:rPr>
        <w:t>-</w:t>
      </w:r>
      <w:r w:rsidR="005A2891">
        <w:rPr>
          <w:rFonts w:ascii="Times New Roman" w:hAnsi="Times New Roman" w:cs="Times New Roman"/>
          <w:color w:val="000000" w:themeColor="text1"/>
        </w:rPr>
        <w:t>565</w:t>
      </w:r>
      <w:r w:rsidRPr="1DA45975">
        <w:rPr>
          <w:rFonts w:ascii="Times New Roman" w:hAnsi="Times New Roman" w:cs="Times New Roman"/>
          <w:color w:val="000000" w:themeColor="text1"/>
        </w:rPr>
        <w:t xml:space="preserve"> </w:t>
      </w:r>
      <w:r>
        <w:br/>
      </w:r>
      <w:r w:rsidRPr="1DA45975">
        <w:rPr>
          <w:rFonts w:ascii="Times New Roman" w:hAnsi="Times New Roman" w:cs="Times New Roman"/>
          <w:color w:val="000000" w:themeColor="text1"/>
        </w:rPr>
        <w:t xml:space="preserve">Odbiorca : </w:t>
      </w:r>
      <w:r w:rsidR="0008646B">
        <w:rPr>
          <w:rFonts w:ascii="Times New Roman" w:hAnsi="Times New Roman" w:cs="Times New Roman"/>
          <w:color w:val="000000" w:themeColor="text1"/>
        </w:rPr>
        <w:t>Młodzieżowy Ośrodek</w:t>
      </w:r>
      <w:r w:rsidRPr="1DA45975">
        <w:rPr>
          <w:rFonts w:ascii="Times New Roman" w:hAnsi="Times New Roman" w:cs="Times New Roman"/>
          <w:color w:val="000000" w:themeColor="text1"/>
        </w:rPr>
        <w:t xml:space="preserve"> Wychowawczy w Łobżenicy, ul. Złotowska 14, 89-310 Łobżenica</w:t>
      </w:r>
    </w:p>
    <w:p w14:paraId="552D2A8E" w14:textId="20DD2436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>reprezentowany przez:</w:t>
      </w:r>
    </w:p>
    <w:p w14:paraId="213FF53D" w14:textId="555DA496" w:rsidR="1DA45975" w:rsidRDefault="0008646B" w:rsidP="1DA4597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Sebastiana Dec- </w:t>
      </w:r>
      <w:r w:rsidR="00F3653E">
        <w:rPr>
          <w:rFonts w:ascii="Times New Roman" w:hAnsi="Times New Roman" w:cs="Times New Roman"/>
        </w:rPr>
        <w:t xml:space="preserve"> </w:t>
      </w:r>
      <w:r w:rsidR="00B5144D">
        <w:rPr>
          <w:rFonts w:ascii="Times New Roman" w:hAnsi="Times New Roman" w:cs="Times New Roman"/>
        </w:rPr>
        <w:t>Dyrektor</w:t>
      </w:r>
      <w:r w:rsidR="00F3653E">
        <w:rPr>
          <w:rFonts w:ascii="Times New Roman" w:hAnsi="Times New Roman" w:cs="Times New Roman"/>
        </w:rPr>
        <w:t>a</w:t>
      </w:r>
      <w:r w:rsidR="00B5144D">
        <w:rPr>
          <w:rFonts w:ascii="Times New Roman" w:hAnsi="Times New Roman" w:cs="Times New Roman"/>
        </w:rPr>
        <w:t xml:space="preserve"> </w:t>
      </w:r>
    </w:p>
    <w:p w14:paraId="3234249B" w14:textId="77777777" w:rsidR="00C725AD" w:rsidRPr="00B5144D" w:rsidRDefault="00000000">
      <w:pPr>
        <w:spacing w:line="276" w:lineRule="auto"/>
        <w:jc w:val="both"/>
        <w:rPr>
          <w:rFonts w:hint="eastAsia"/>
          <w:b/>
          <w:bCs/>
        </w:rPr>
      </w:pPr>
      <w:r>
        <w:rPr>
          <w:rFonts w:ascii="Times New Roman" w:hAnsi="Times New Roman" w:cs="Times New Roman"/>
          <w:color w:val="000000"/>
        </w:rPr>
        <w:t xml:space="preserve">zwanym dalej </w:t>
      </w:r>
      <w:r w:rsidRPr="00B5144D">
        <w:rPr>
          <w:rFonts w:ascii="Times New Roman" w:hAnsi="Times New Roman" w:cs="Times New Roman"/>
          <w:b/>
          <w:bCs/>
          <w:color w:val="000000"/>
        </w:rPr>
        <w:t>Zamawiającym</w:t>
      </w:r>
    </w:p>
    <w:p w14:paraId="45F94F8F" w14:textId="77777777" w:rsidR="00C725AD" w:rsidRDefault="00000000">
      <w:pPr>
        <w:spacing w:line="276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a</w:t>
      </w:r>
    </w:p>
    <w:p w14:paraId="13572A0A" w14:textId="2833D383" w:rsidR="00333E9F" w:rsidRDefault="002F6382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………………………………………</w:t>
      </w:r>
    </w:p>
    <w:p w14:paraId="7CEA84CF" w14:textId="12DF55F0" w:rsidR="00F3653E" w:rsidRDefault="00F3653E">
      <w:pPr>
        <w:spacing w:line="276" w:lineRule="auto"/>
        <w:jc w:val="both"/>
        <w:rPr>
          <w:rFonts w:hint="eastAsia"/>
        </w:rPr>
      </w:pPr>
    </w:p>
    <w:p w14:paraId="50C036E4" w14:textId="77777777" w:rsidR="00C725AD" w:rsidRPr="00B5144D" w:rsidRDefault="00000000">
      <w:pPr>
        <w:spacing w:line="276" w:lineRule="auto"/>
        <w:jc w:val="both"/>
        <w:rPr>
          <w:rFonts w:hint="eastAsia"/>
          <w:b/>
          <w:bCs/>
        </w:rPr>
      </w:pPr>
      <w:r>
        <w:rPr>
          <w:rFonts w:ascii="Times New Roman" w:hAnsi="Times New Roman" w:cs="Times New Roman"/>
          <w:color w:val="000000"/>
        </w:rPr>
        <w:t xml:space="preserve">zwanym dalej </w:t>
      </w:r>
      <w:r w:rsidRPr="00B5144D">
        <w:rPr>
          <w:rFonts w:ascii="Times New Roman" w:hAnsi="Times New Roman" w:cs="Times New Roman"/>
          <w:b/>
          <w:bCs/>
          <w:color w:val="000000"/>
        </w:rPr>
        <w:t>Wykonawcą</w:t>
      </w:r>
    </w:p>
    <w:p w14:paraId="5DAB6C7B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43E82A7B" w14:textId="39668D78" w:rsidR="00F3653E" w:rsidRDefault="00F3653E" w:rsidP="00F3653E">
      <w:pPr>
        <w:spacing w:line="360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W wyniku wyboru Wykonawcy w postępowaniu o udzielenie zamówienia publicznego przeprowadzonym w trybie zapytania ofertowego nr </w:t>
      </w:r>
      <w:r w:rsidR="001224D6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MOW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 3314/</w:t>
      </w:r>
      <w:r w:rsidR="002F6382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10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/202</w:t>
      </w:r>
      <w:r w:rsidR="002F6382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 z  1</w:t>
      </w:r>
      <w:r w:rsidR="002F6382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7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.12.202</w:t>
      </w:r>
      <w:r w:rsidR="002F6382"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>5</w:t>
      </w:r>
      <w:r>
        <w:rPr>
          <w:rFonts w:ascii="Times New Roman" w:eastAsia="Times New Roman" w:hAnsi="Times New Roman" w:cs="Times New Roman"/>
          <w:i/>
          <w:iCs/>
          <w:color w:val="000000"/>
          <w:lang w:eastAsia="pl-PL"/>
        </w:rPr>
        <w:t xml:space="preserve"> r. bez zastosowania przepisów ustawy z dnia 11 września 2019 Prawo zamówień publicznych (Dz. U. z 2023r. poz. 1605 z późn.zm.) została zawarta umowa o następującej treści:</w:t>
      </w:r>
    </w:p>
    <w:p w14:paraId="4C17B0D8" w14:textId="77777777" w:rsidR="00F3653E" w:rsidRDefault="00F3653E" w:rsidP="00F3653E">
      <w:pPr>
        <w:spacing w:line="276" w:lineRule="auto"/>
        <w:rPr>
          <w:rFonts w:ascii="Times New Roman" w:hAnsi="Times New Roman" w:cs="Times New Roman"/>
          <w:b/>
          <w:color w:val="000000"/>
        </w:rPr>
      </w:pPr>
    </w:p>
    <w:p w14:paraId="244521C2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1 Przedmiot umowy</w:t>
      </w:r>
    </w:p>
    <w:p w14:paraId="507FA20B" w14:textId="3414FB4C" w:rsidR="003962B2" w:rsidRDefault="620363C1" w:rsidP="0A68E96D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620363C1">
        <w:rPr>
          <w:rFonts w:ascii="Times New Roman" w:hAnsi="Times New Roman" w:cs="Times New Roman"/>
          <w:color w:val="000000" w:themeColor="text1"/>
        </w:rPr>
        <w:t xml:space="preserve">1. </w:t>
      </w:r>
      <w:r w:rsidRPr="620363C1">
        <w:rPr>
          <w:rFonts w:ascii="Times New Roman" w:hAnsi="Times New Roman" w:cs="Times New Roman"/>
          <w:b/>
          <w:bCs/>
          <w:color w:val="000000" w:themeColor="text1"/>
        </w:rPr>
        <w:t xml:space="preserve">Przedmiotem zamówienia jest </w:t>
      </w:r>
      <w:r w:rsidR="0042741B">
        <w:rPr>
          <w:rFonts w:ascii="Times New Roman" w:hAnsi="Times New Roman" w:cs="Times New Roman"/>
          <w:b/>
          <w:bCs/>
          <w:color w:val="000000" w:themeColor="text1"/>
        </w:rPr>
        <w:t xml:space="preserve">sukcesywna </w:t>
      </w:r>
      <w:r w:rsidRPr="620363C1">
        <w:rPr>
          <w:rFonts w:ascii="Times New Roman" w:hAnsi="Times New Roman" w:cs="Times New Roman"/>
          <w:b/>
          <w:bCs/>
          <w:color w:val="000000" w:themeColor="text1"/>
        </w:rPr>
        <w:t xml:space="preserve">dostawa </w:t>
      </w:r>
      <w:r w:rsidR="0066397D">
        <w:rPr>
          <w:rFonts w:ascii="Times New Roman" w:hAnsi="Times New Roman" w:cs="Times New Roman"/>
          <w:b/>
          <w:bCs/>
          <w:color w:val="000000" w:themeColor="text1"/>
        </w:rPr>
        <w:t>warzyw i owoców</w:t>
      </w:r>
      <w:r w:rsidRPr="620363C1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620363C1">
        <w:rPr>
          <w:rFonts w:ascii="Times New Roman" w:hAnsi="Times New Roman" w:cs="Times New Roman"/>
          <w:color w:val="000000" w:themeColor="text1"/>
        </w:rPr>
        <w:t xml:space="preserve">dla </w:t>
      </w:r>
      <w:r w:rsidR="001224D6">
        <w:rPr>
          <w:rFonts w:ascii="Times New Roman" w:hAnsi="Times New Roman" w:cs="Times New Roman"/>
          <w:color w:val="000000" w:themeColor="text1"/>
        </w:rPr>
        <w:t>Młodzieżowego Ośrodka</w:t>
      </w:r>
      <w:r w:rsidRPr="620363C1">
        <w:rPr>
          <w:rFonts w:ascii="Times New Roman" w:hAnsi="Times New Roman" w:cs="Times New Roman"/>
          <w:color w:val="000000" w:themeColor="text1"/>
        </w:rPr>
        <w:t xml:space="preserve"> Wychowawcz</w:t>
      </w:r>
      <w:r w:rsidR="001224D6">
        <w:rPr>
          <w:rFonts w:ascii="Times New Roman" w:hAnsi="Times New Roman" w:cs="Times New Roman"/>
          <w:color w:val="000000" w:themeColor="text1"/>
        </w:rPr>
        <w:t>ego</w:t>
      </w:r>
      <w:r w:rsidRPr="620363C1">
        <w:rPr>
          <w:rFonts w:ascii="Times New Roman" w:hAnsi="Times New Roman" w:cs="Times New Roman"/>
          <w:color w:val="000000" w:themeColor="text1"/>
        </w:rPr>
        <w:t xml:space="preserve"> w Łobżenicy  do budynku zamawiającego w Łobżenicy przy ul. Złotowska 14 .</w:t>
      </w:r>
      <w:r w:rsidR="003962B2">
        <w:rPr>
          <w:rFonts w:ascii="Times New Roman" w:hAnsi="Times New Roman" w:cs="Times New Roman"/>
          <w:color w:val="000000" w:themeColor="text1"/>
        </w:rPr>
        <w:t xml:space="preserve"> </w:t>
      </w:r>
    </w:p>
    <w:p w14:paraId="72727098" w14:textId="28AC7A57" w:rsidR="00C725AD" w:rsidRDefault="006029D1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 w:themeColor="text1"/>
        </w:rPr>
        <w:t>2</w:t>
      </w:r>
      <w:r w:rsidR="1DA45975" w:rsidRPr="1DA45975">
        <w:rPr>
          <w:rFonts w:ascii="Times New Roman" w:hAnsi="Times New Roman" w:cs="Times New Roman"/>
          <w:color w:val="000000" w:themeColor="text1"/>
        </w:rPr>
        <w:t xml:space="preserve">. </w:t>
      </w:r>
      <w:bookmarkStart w:id="0" w:name="page23R_mcid0"/>
      <w:bookmarkEnd w:id="0"/>
      <w:r w:rsidR="1DA45975" w:rsidRPr="1DA45975">
        <w:rPr>
          <w:rFonts w:ascii="Times New Roman" w:hAnsi="Times New Roman" w:cs="Times New Roman"/>
          <w:color w:val="000000" w:themeColor="text1"/>
        </w:rPr>
        <w:t xml:space="preserve">Zamawiający zastrzega sobie prawo do </w:t>
      </w:r>
      <w:r w:rsidR="1DA45975" w:rsidRPr="00FA2069">
        <w:rPr>
          <w:rFonts w:ascii="Times New Roman" w:hAnsi="Times New Roman" w:cs="Times New Roman"/>
          <w:color w:val="000000" w:themeColor="text1"/>
        </w:rPr>
        <w:t xml:space="preserve">zmniejszenia </w:t>
      </w:r>
      <w:r w:rsidR="1DA45975" w:rsidRPr="1DA45975">
        <w:rPr>
          <w:rFonts w:ascii="Times New Roman" w:hAnsi="Times New Roman" w:cs="Times New Roman"/>
          <w:color w:val="000000" w:themeColor="text1"/>
        </w:rPr>
        <w:t xml:space="preserve">wartości przedmiotu zamówienia,  </w:t>
      </w:r>
      <w:r w:rsidR="00F33CF5">
        <w:rPr>
          <w:rFonts w:ascii="Times New Roman" w:hAnsi="Times New Roman" w:cs="Times New Roman"/>
          <w:color w:val="000000" w:themeColor="text1"/>
        </w:rPr>
        <w:br/>
      </w:r>
      <w:r w:rsidR="1DA45975" w:rsidRPr="1DA45975">
        <w:rPr>
          <w:rFonts w:ascii="Times New Roman" w:hAnsi="Times New Roman" w:cs="Times New Roman"/>
          <w:color w:val="000000" w:themeColor="text1"/>
        </w:rPr>
        <w:t xml:space="preserve"> o którym mowa w  § 5 ust. 1,  bez prawa do roszczeń z tego tytułu przez Wykonawcę. </w:t>
      </w:r>
    </w:p>
    <w:p w14:paraId="0D33ECEF" w14:textId="3ABDDA6A" w:rsidR="00F3653E" w:rsidRDefault="006029D1" w:rsidP="006029D1">
      <w:pPr>
        <w:spacing w:line="276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3.Zamówienie realizowane jest poniżej kwoty określonej w art. 2 ust. 1 pkt 1 Ustawy o PZP z dnia 11.09.2019 </w:t>
      </w:r>
    </w:p>
    <w:p w14:paraId="7FED3F79" w14:textId="77777777" w:rsidR="006029D1" w:rsidRDefault="006029D1" w:rsidP="006029D1">
      <w:pPr>
        <w:spacing w:line="276" w:lineRule="auto"/>
        <w:rPr>
          <w:rFonts w:ascii="Times New Roman" w:hAnsi="Times New Roman" w:cs="Times New Roman"/>
          <w:b/>
          <w:color w:val="000000"/>
        </w:rPr>
      </w:pPr>
    </w:p>
    <w:p w14:paraId="23556E52" w14:textId="77777777" w:rsidR="002F6382" w:rsidRDefault="002F6382" w:rsidP="006029D1">
      <w:pPr>
        <w:spacing w:line="276" w:lineRule="auto"/>
        <w:rPr>
          <w:rFonts w:ascii="Times New Roman" w:hAnsi="Times New Roman" w:cs="Times New Roman"/>
          <w:b/>
          <w:color w:val="000000"/>
        </w:rPr>
      </w:pPr>
    </w:p>
    <w:p w14:paraId="0D93732D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2 Termin realizacji</w:t>
      </w:r>
    </w:p>
    <w:p w14:paraId="637E1BC1" w14:textId="3774823E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1. Termin realizacji umowy ustala się </w:t>
      </w:r>
      <w:r w:rsidR="003962B2">
        <w:rPr>
          <w:rFonts w:ascii="Times New Roman" w:hAnsi="Times New Roman" w:cs="Times New Roman"/>
          <w:b/>
          <w:bCs/>
          <w:color w:val="000000"/>
        </w:rPr>
        <w:t>od 0</w:t>
      </w:r>
      <w:r w:rsidR="001224D6">
        <w:rPr>
          <w:rFonts w:ascii="Times New Roman" w:hAnsi="Times New Roman" w:cs="Times New Roman"/>
          <w:b/>
          <w:bCs/>
          <w:color w:val="000000"/>
        </w:rPr>
        <w:t>2</w:t>
      </w:r>
      <w:r w:rsidR="003962B2">
        <w:rPr>
          <w:rFonts w:ascii="Times New Roman" w:hAnsi="Times New Roman" w:cs="Times New Roman"/>
          <w:b/>
          <w:bCs/>
          <w:color w:val="000000"/>
        </w:rPr>
        <w:t>.01.202</w:t>
      </w:r>
      <w:r w:rsidR="002F6382">
        <w:rPr>
          <w:rFonts w:ascii="Times New Roman" w:hAnsi="Times New Roman" w:cs="Times New Roman"/>
          <w:b/>
          <w:bCs/>
          <w:color w:val="000000"/>
        </w:rPr>
        <w:t>6</w:t>
      </w:r>
      <w:r w:rsidR="003962B2">
        <w:rPr>
          <w:rFonts w:ascii="Times New Roman" w:hAnsi="Times New Roman" w:cs="Times New Roman"/>
          <w:b/>
          <w:bCs/>
          <w:color w:val="000000"/>
        </w:rPr>
        <w:t xml:space="preserve"> r. do </w:t>
      </w:r>
      <w:r>
        <w:rPr>
          <w:rFonts w:ascii="Times New Roman" w:hAnsi="Times New Roman" w:cs="Times New Roman"/>
          <w:b/>
          <w:color w:val="000000"/>
        </w:rPr>
        <w:t xml:space="preserve"> 31</w:t>
      </w:r>
      <w:r w:rsidR="003962B2">
        <w:rPr>
          <w:rFonts w:ascii="Times New Roman" w:hAnsi="Times New Roman" w:cs="Times New Roman"/>
          <w:b/>
          <w:color w:val="000000"/>
        </w:rPr>
        <w:t>.12</w:t>
      </w:r>
      <w:r>
        <w:rPr>
          <w:rFonts w:ascii="Times New Roman" w:hAnsi="Times New Roman" w:cs="Times New Roman"/>
          <w:b/>
          <w:color w:val="000000"/>
        </w:rPr>
        <w:t xml:space="preserve"> 202</w:t>
      </w:r>
      <w:r w:rsidR="002F6382">
        <w:rPr>
          <w:rFonts w:ascii="Times New Roman" w:hAnsi="Times New Roman" w:cs="Times New Roman"/>
          <w:b/>
          <w:color w:val="000000"/>
        </w:rPr>
        <w:t>6</w:t>
      </w:r>
      <w:r>
        <w:rPr>
          <w:rFonts w:ascii="Times New Roman" w:hAnsi="Times New Roman" w:cs="Times New Roman"/>
          <w:b/>
          <w:color w:val="000000"/>
        </w:rPr>
        <w:t xml:space="preserve"> r. </w:t>
      </w:r>
      <w:r>
        <w:rPr>
          <w:rFonts w:ascii="Times New Roman" w:hAnsi="Times New Roman" w:cs="Arial"/>
          <w:color w:val="000000"/>
        </w:rPr>
        <w:t xml:space="preserve">lub do chwili </w:t>
      </w:r>
      <w:r>
        <w:rPr>
          <w:rFonts w:ascii="Times New Roman" w:hAnsi="Times New Roman"/>
          <w:color w:val="000000"/>
        </w:rPr>
        <w:t>zrealizowania przedmiotu umowy na łączne wynagrodzenie brutto określone w § 5 ust. 1, w zależności od tego, która z tych okoliczności nastąpi wcześniej.</w:t>
      </w:r>
    </w:p>
    <w:p w14:paraId="742A7CE8" w14:textId="77777777" w:rsidR="00C725AD" w:rsidRDefault="00000000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2. Zamawiający jest zobowiązany do poinformowania Wykonawcy o wygaśnięciu umowy, jeśli jej przedmiot zostanie zrealizowany przed terminem, na jaki umowa została zawarta.</w:t>
      </w:r>
    </w:p>
    <w:p w14:paraId="10A2AFE6" w14:textId="77777777" w:rsidR="00DC3233" w:rsidRDefault="00DC3233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</w:p>
    <w:p w14:paraId="382D82D2" w14:textId="77777777" w:rsidR="00DC3233" w:rsidRDefault="00DC3233">
      <w:pPr>
        <w:spacing w:line="276" w:lineRule="auto"/>
        <w:jc w:val="both"/>
        <w:rPr>
          <w:rFonts w:hint="eastAsia"/>
        </w:rPr>
      </w:pPr>
    </w:p>
    <w:p w14:paraId="6A05A809" w14:textId="77777777" w:rsidR="00C725AD" w:rsidRDefault="00C725AD" w:rsidP="002F6382">
      <w:pPr>
        <w:spacing w:line="276" w:lineRule="auto"/>
      </w:pPr>
    </w:p>
    <w:p w14:paraId="4556D774" w14:textId="77777777" w:rsidR="002F6382" w:rsidRDefault="002F6382" w:rsidP="002F6382">
      <w:pPr>
        <w:spacing w:line="276" w:lineRule="auto"/>
      </w:pPr>
    </w:p>
    <w:p w14:paraId="6B0D1381" w14:textId="77777777" w:rsidR="002F6382" w:rsidRDefault="002F6382" w:rsidP="002F6382">
      <w:pPr>
        <w:spacing w:line="276" w:lineRule="auto"/>
        <w:rPr>
          <w:rFonts w:ascii="Times New Roman" w:hAnsi="Times New Roman" w:cs="Times New Roman"/>
          <w:b/>
          <w:color w:val="000000"/>
        </w:rPr>
      </w:pPr>
    </w:p>
    <w:p w14:paraId="1249EF0D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3 Obowiązki Stron</w:t>
      </w:r>
    </w:p>
    <w:p w14:paraId="53F2814F" w14:textId="77777777" w:rsidR="00C725AD" w:rsidRDefault="00000000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1. Wykonawca zobowiązany jest do:</w:t>
      </w:r>
    </w:p>
    <w:p w14:paraId="779BD147" w14:textId="20E0B535" w:rsidR="00C725AD" w:rsidRDefault="0A68E96D" w:rsidP="0A68E96D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A68E96D">
        <w:rPr>
          <w:rFonts w:ascii="Times New Roman" w:hAnsi="Times New Roman" w:cs="Times New Roman"/>
          <w:color w:val="000000" w:themeColor="text1"/>
        </w:rPr>
        <w:t>a) sukcesywnego</w:t>
      </w:r>
      <w:r w:rsidRPr="0A68E96D">
        <w:rPr>
          <w:rFonts w:ascii="Times New Roman" w:hAnsi="Times New Roman" w:cs="Times New Roman"/>
          <w:color w:val="B84700"/>
        </w:rPr>
        <w:t xml:space="preserve"> </w:t>
      </w:r>
      <w:r w:rsidRPr="0A68E96D">
        <w:rPr>
          <w:rFonts w:ascii="Times New Roman" w:hAnsi="Times New Roman" w:cs="Times New Roman"/>
          <w:color w:val="000000" w:themeColor="text1"/>
        </w:rPr>
        <w:t xml:space="preserve">dostarczania przedmiotu umowy w asortymencie i ilości zgodnej ze złożonym przez osobę upoważnioną ze strony Zamawiającego zamówieniem i cenami jednostkowymi określonymi w </w:t>
      </w:r>
      <w:r w:rsidR="00F3653E">
        <w:rPr>
          <w:rFonts w:ascii="Times New Roman" w:hAnsi="Times New Roman" w:cs="Times New Roman"/>
          <w:color w:val="000000" w:themeColor="text1"/>
        </w:rPr>
        <w:t xml:space="preserve">formularzu cenowym </w:t>
      </w:r>
      <w:r w:rsidRPr="0A68E96D">
        <w:rPr>
          <w:rFonts w:ascii="Times New Roman" w:eastAsia="NSimSun" w:hAnsi="Times New Roman" w:cs="Times New Roman"/>
          <w:color w:val="000000" w:themeColor="text1"/>
        </w:rPr>
        <w:t xml:space="preserve"> stanowiący </w:t>
      </w:r>
      <w:r w:rsidR="00F3653E">
        <w:rPr>
          <w:rFonts w:ascii="Times New Roman" w:eastAsia="NSimSun" w:hAnsi="Times New Roman" w:cs="Times New Roman"/>
          <w:color w:val="000000" w:themeColor="text1"/>
        </w:rPr>
        <w:t>załącznik do</w:t>
      </w:r>
      <w:r w:rsidRPr="0A68E96D">
        <w:rPr>
          <w:rFonts w:ascii="Times New Roman" w:eastAsia="NSimSun" w:hAnsi="Times New Roman" w:cs="Times New Roman"/>
          <w:color w:val="000000" w:themeColor="text1"/>
        </w:rPr>
        <w:t xml:space="preserve"> umowy; zamówienia będą zgłaszane telefonicznie , bądź drogą e</w:t>
      </w:r>
      <w:r w:rsidR="005A2891">
        <w:rPr>
          <w:rFonts w:ascii="Times New Roman" w:eastAsia="NSimSun" w:hAnsi="Times New Roman" w:cs="Times New Roman"/>
          <w:color w:val="000000" w:themeColor="text1"/>
        </w:rPr>
        <w:t>-</w:t>
      </w:r>
      <w:r w:rsidRPr="0A68E96D">
        <w:rPr>
          <w:rFonts w:ascii="Times New Roman" w:eastAsia="NSimSun" w:hAnsi="Times New Roman" w:cs="Times New Roman"/>
          <w:color w:val="000000" w:themeColor="text1"/>
        </w:rPr>
        <w:t xml:space="preserve">mil najpóźniej w dniu poprzedzającym dzień planowanej dostawy do </w:t>
      </w:r>
      <w:proofErr w:type="spellStart"/>
      <w:r w:rsidRPr="0A68E96D">
        <w:rPr>
          <w:rFonts w:ascii="Times New Roman" w:eastAsia="NSimSun" w:hAnsi="Times New Roman" w:cs="Times New Roman"/>
          <w:color w:val="000000" w:themeColor="text1"/>
        </w:rPr>
        <w:t>godz</w:t>
      </w:r>
      <w:proofErr w:type="spellEnd"/>
      <w:r w:rsidRPr="0A68E96D">
        <w:rPr>
          <w:rFonts w:ascii="Times New Roman" w:eastAsia="NSimSun" w:hAnsi="Times New Roman" w:cs="Times New Roman"/>
          <w:color w:val="000000" w:themeColor="text1"/>
        </w:rPr>
        <w:t xml:space="preserve"> 15.00 .</w:t>
      </w:r>
    </w:p>
    <w:p w14:paraId="6A138B47" w14:textId="3430D59F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b) dostarczania towarów opakowanych i przewożonych w warunkach zgodnych </w:t>
      </w:r>
      <w:r w:rsidR="00E27621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z wymaganiami HACCP,</w:t>
      </w:r>
    </w:p>
    <w:p w14:paraId="39FCCF1F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c) realizowania dostaw zgodnie z wymogami sanitarnymi,</w:t>
      </w:r>
    </w:p>
    <w:p w14:paraId="76C8D66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d) dostarczania produktów świeżych, pierwszej jakości, spełniających wszelkie obowiązujące w Polsce wymagania, w szczególności wymagania zdrowotne, z ważnym terminem przydatności do spożycia, należycie i estetycznie opakowany i oznakowany oraz zabezpieczony w czasie transportu. Produkty z krótkim okresem przechowywania powinny posiadać co najmniej 4-dniowy termin przydatności do spożycia licząc od daty ich dostarczenia do Zamawiającego,</w:t>
      </w:r>
    </w:p>
    <w:p w14:paraId="45A0F2E3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e) dostarczania towarów z widoczną na opakowaniach zbiorczych oraz na opakowaniach jednostkowych nazwą (logo) producenta oraz etykietę produktu,</w:t>
      </w:r>
    </w:p>
    <w:p w14:paraId="585E54A0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f) dostarczania towarów środkiem transportu określonym w dokumentach dopuszczających środek transportu do przewozu towaru,</w:t>
      </w:r>
    </w:p>
    <w:p w14:paraId="565D0B76" w14:textId="1476F99F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g) dostarczania na własny koszt i ryzyko towarów do budynku Zamawiającego w Łobżenicy przy ul. Złotowska 14  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 xml:space="preserve">od poniedziałku do </w:t>
      </w:r>
      <w:r w:rsidR="00E27621">
        <w:rPr>
          <w:rFonts w:ascii="Times New Roman" w:hAnsi="Times New Roman" w:cs="Times New Roman"/>
          <w:b/>
          <w:bCs/>
          <w:color w:val="000000" w:themeColor="text1"/>
        </w:rPr>
        <w:t>soboty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 xml:space="preserve"> w godz. </w:t>
      </w:r>
      <w:r w:rsidR="00E27621">
        <w:rPr>
          <w:rFonts w:ascii="Times New Roman" w:hAnsi="Times New Roman" w:cs="Times New Roman"/>
          <w:b/>
          <w:bCs/>
          <w:color w:val="000000" w:themeColor="text1"/>
        </w:rPr>
        <w:t>6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:</w:t>
      </w:r>
      <w:r w:rsidR="00E27621">
        <w:rPr>
          <w:rFonts w:ascii="Times New Roman" w:hAnsi="Times New Roman" w:cs="Times New Roman"/>
          <w:b/>
          <w:bCs/>
          <w:color w:val="000000" w:themeColor="text1"/>
        </w:rPr>
        <w:t>0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0-11:00 (</w:t>
      </w:r>
      <w:r w:rsidRPr="1DA45975">
        <w:rPr>
          <w:rFonts w:ascii="Times New Roman" w:hAnsi="Times New Roman" w:cs="Times New Roman"/>
          <w:b/>
          <w:bCs/>
          <w:color w:val="000000" w:themeColor="text1"/>
          <w:highlight w:val="white"/>
        </w:rPr>
        <w:t>wyłączając święta oraz inne dni ustawowo wolne od pracy</w:t>
      </w:r>
      <w:r w:rsidRPr="1DA45975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1DA45975">
        <w:rPr>
          <w:rFonts w:ascii="Times New Roman" w:hAnsi="Times New Roman" w:cs="Times New Roman"/>
          <w:color w:val="000000" w:themeColor="text1"/>
        </w:rPr>
        <w:t xml:space="preserve">, zgodnie z zamówieniem, </w:t>
      </w:r>
    </w:p>
    <w:p w14:paraId="6DD262C1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h) dokonywania we własnym zakresie wyładunku i wniesienia dostarczanego towaru do pomieszczeń magazynowych Zamawiającego.</w:t>
      </w:r>
    </w:p>
    <w:p w14:paraId="1E82142B" w14:textId="3352F233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2. </w:t>
      </w:r>
      <w:r>
        <w:rPr>
          <w:rFonts w:ascii="Times New Roman" w:hAnsi="Times New Roman" w:cs="Times New Roman"/>
        </w:rPr>
        <w:t xml:space="preserve">Zamawiający dopuszcza dostarczanie przez Wykonawcę żywności w opakowaniach posiadających mniejszą/większą gramaturę od określonej przez Zamawiającego </w:t>
      </w:r>
      <w:r w:rsidR="00E27621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w formularzu cenowym, jeżeli okaże się, że proponowany przez Zamawiającego towar jest obecnie produkowany w zmniejszonej/zwiększonej gramaturze.</w:t>
      </w:r>
    </w:p>
    <w:p w14:paraId="7C6C7B99" w14:textId="0FDD346C" w:rsidR="00C725AD" w:rsidRDefault="00000000">
      <w:pPr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3. W przypadku, gdy w trakcie obowiązywania umowy z wybranym Wykonawcą producent danego artykułu spożywczego zawartego w formularzu cenowym zmieni jego gramaturę, Wykonawca zobowiązuje się naliczyć nową cenę, proporcjonalnie do ceny zaoferowanej </w:t>
      </w:r>
      <w:r w:rsidR="00E27621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w formularzu cenowym i gramatury produktu. Nowa cena jednostkowa na wniosek Wykonawcy podlega pisemnej akceptacji Zamawiającego.</w:t>
      </w:r>
    </w:p>
    <w:p w14:paraId="5C13C392" w14:textId="1022532A" w:rsidR="00C725AD" w:rsidRDefault="00000000">
      <w:pPr>
        <w:tabs>
          <w:tab w:val="left" w:pos="1980"/>
        </w:tabs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Cs/>
          <w:color w:val="000000"/>
        </w:rPr>
        <w:t xml:space="preserve">4. Wykonawca oświadcza, że spełnia wszelkie obowiązujące w Polsce wymagania potrzebne do należytego wykonania niniejszej umowy, w szczególności jest uprawniony do sprzedaży i dostarczania przedmiotu umowy, oraz że wykona niniejszą umowę w sposób zgodny </w:t>
      </w:r>
      <w:r w:rsidR="00E27621">
        <w:rPr>
          <w:rFonts w:ascii="Times New Roman" w:hAnsi="Times New Roman" w:cs="Times New Roman"/>
          <w:bCs/>
          <w:color w:val="000000"/>
        </w:rPr>
        <w:br/>
      </w:r>
      <w:r>
        <w:rPr>
          <w:rFonts w:ascii="Times New Roman" w:hAnsi="Times New Roman" w:cs="Times New Roman"/>
          <w:bCs/>
          <w:color w:val="000000"/>
        </w:rPr>
        <w:t>z obowiązującymi przepisami prawa i z najwyższą starannością.</w:t>
      </w:r>
    </w:p>
    <w:p w14:paraId="4FD07B7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lastRenderedPageBreak/>
        <w:t>5. Strony dopuszczają w ramach wartości umowy, możliwość dokonywania zmian ilościowych w przedstawionym asortymencie, stosownie do rzeczywistych potrzeb Zamawiającego, przy zachowaniu cen jednostkowych podanych w ofercie.</w:t>
      </w:r>
    </w:p>
    <w:p w14:paraId="5C928005" w14:textId="77777777" w:rsidR="00C725AD" w:rsidRDefault="00000000">
      <w:pPr>
        <w:tabs>
          <w:tab w:val="left" w:pos="1980"/>
        </w:tabs>
        <w:autoSpaceDE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6. W przypadkach, o których mowa w § 3 ust. 5 Wykonawcy nie przysługują względem Zamawiającego jakiekolwiek roszczenia z tytułu niezrealizowania pełnej wartości zamówienia.</w:t>
      </w:r>
    </w:p>
    <w:p w14:paraId="5A39BBE3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41C8F396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2A0010C5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4 Odpowiedzialność za wady</w:t>
      </w:r>
    </w:p>
    <w:p w14:paraId="2E86E12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1. W przypadku stwierdzenia braków ilościowych Zamawiający powiadomi o tym Wykonawcę, który niezwłocznie uzupełni braki, nie później niż w ciągu 3 dni roboczych od dnia zgłoszenia braków.</w:t>
      </w:r>
    </w:p>
    <w:p w14:paraId="4A0677A5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2. W przypadku dostarczenia przez Wykonawcę towarów złej jakości lub z nieaktualnym terminem przydatności do spożycia Zamawiający może wnieść reklamację, a Wykonawca niezwłocznie tj. w ciągu 3 dni roboczych od dnia ich zgłoszenia wymieni reklamowany towar na wolny od wad.</w:t>
      </w:r>
    </w:p>
    <w:p w14:paraId="447A55F4" w14:textId="5B5B4003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3. W przypadku nieuwzględnienia reklamacji lub nierealizowania dostaw zgodnie </w:t>
      </w:r>
      <w:r w:rsidR="00E27621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 xml:space="preserve">z zamówieniem, Zamawiający może rozwiązać umowę ze skutkiem natychmiastowym </w:t>
      </w:r>
      <w:r w:rsidR="00E27621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z winy Wykonawcy.</w:t>
      </w:r>
    </w:p>
    <w:p w14:paraId="72A3D3EC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</w:p>
    <w:p w14:paraId="5648C4B0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5 Wynagrodzenie</w:t>
      </w:r>
    </w:p>
    <w:p w14:paraId="35B49BA3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1. Całkowita wartość przedmiotu umowy, zgodnie ze złożoną ofertą cenową, wynosi: </w:t>
      </w:r>
    </w:p>
    <w:p w14:paraId="6AB3F8FD" w14:textId="6776F629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b/>
        </w:rPr>
        <w:t xml:space="preserve">brutto: </w:t>
      </w:r>
      <w:r w:rsidR="002F6382">
        <w:rPr>
          <w:rFonts w:ascii="Times New Roman" w:hAnsi="Times New Roman" w:cs="Times New Roman"/>
          <w:b/>
        </w:rPr>
        <w:t>………………………………………….</w:t>
      </w:r>
      <w:r w:rsidR="00B5144D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zł</w:t>
      </w:r>
      <w:r>
        <w:rPr>
          <w:rFonts w:ascii="Times New Roman" w:hAnsi="Times New Roman" w:cs="Times New Roman"/>
        </w:rPr>
        <w:t xml:space="preserve"> </w:t>
      </w:r>
    </w:p>
    <w:p w14:paraId="62854A95" w14:textId="78096FF6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(słownie:</w:t>
      </w:r>
      <w:r w:rsidR="00F3653E">
        <w:rPr>
          <w:rFonts w:ascii="Times New Roman" w:hAnsi="Times New Roman" w:cs="Times New Roman"/>
        </w:rPr>
        <w:t xml:space="preserve"> </w:t>
      </w:r>
      <w:r w:rsidR="002F6382">
        <w:rPr>
          <w:rFonts w:ascii="Times New Roman" w:hAnsi="Times New Roman" w:cs="Times New Roman"/>
        </w:rPr>
        <w:t>……………………………………………….</w:t>
      </w:r>
      <w:r w:rsidR="00333E9F">
        <w:rPr>
          <w:rFonts w:ascii="Times New Roman" w:hAnsi="Times New Roman" w:cs="Times New Roman"/>
        </w:rPr>
        <w:t xml:space="preserve"> )</w:t>
      </w:r>
    </w:p>
    <w:p w14:paraId="667BCBBA" w14:textId="1FC79F1F" w:rsidR="00F3653E" w:rsidRDefault="00000000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tym: wartość </w:t>
      </w:r>
      <w:r w:rsidR="002F6382">
        <w:rPr>
          <w:rFonts w:ascii="Times New Roman" w:hAnsi="Times New Roman" w:cs="Times New Roman"/>
        </w:rPr>
        <w:t>………………………………….</w:t>
      </w:r>
    </w:p>
    <w:p w14:paraId="3A80005C" w14:textId="6866322E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wartość netto: </w:t>
      </w:r>
      <w:r w:rsidR="002F6382">
        <w:rPr>
          <w:rFonts w:ascii="Times New Roman" w:hAnsi="Times New Roman" w:cs="Times New Roman"/>
          <w:b/>
          <w:bCs/>
        </w:rPr>
        <w:t>……………………………………………</w:t>
      </w:r>
    </w:p>
    <w:p w14:paraId="333807AB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 xml:space="preserve">z zastrzeżeniem </w:t>
      </w:r>
      <w:r>
        <w:rPr>
          <w:rFonts w:ascii="Times New Roman" w:hAnsi="Times New Roman" w:cs="Times New Roman"/>
          <w:color w:val="000000"/>
        </w:rPr>
        <w:t xml:space="preserve">w § 1 ust. 2 umowy. </w:t>
      </w:r>
    </w:p>
    <w:p w14:paraId="54E752E9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2. W wartości zamówienia zawarty jest koszt transportu do Zamawiającego oraz wszelkie inne koszty związane z realizacją zamówienia.</w:t>
      </w:r>
    </w:p>
    <w:p w14:paraId="2F1F2008" w14:textId="75C7EFB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spacing w:val="4"/>
        </w:rPr>
        <w:t xml:space="preserve">3. Wykonawca otrzyma wynagrodzenie za dostarczony przedmiot umowy, zgodnie </w:t>
      </w:r>
      <w:r>
        <w:rPr>
          <w:rFonts w:ascii="Times New Roman" w:hAnsi="Times New Roman" w:cs="Times New Roman"/>
          <w:spacing w:val="4"/>
        </w:rPr>
        <w:br/>
        <w:t xml:space="preserve">z cenami jednostkowymi netto wskazanymi w formularzu cenowym (stanowiącym </w:t>
      </w:r>
      <w:r w:rsidR="00F3653E">
        <w:rPr>
          <w:rFonts w:ascii="Times New Roman" w:hAnsi="Times New Roman" w:cs="Times New Roman"/>
          <w:spacing w:val="4"/>
        </w:rPr>
        <w:t>załącznik do umowy</w:t>
      </w:r>
      <w:r>
        <w:rPr>
          <w:rFonts w:ascii="Times New Roman" w:eastAsia="NSimSun" w:hAnsi="Times New Roman" w:cs="Times New Roman"/>
          <w:spacing w:val="4"/>
        </w:rPr>
        <w:t>.</w:t>
      </w:r>
      <w:r>
        <w:rPr>
          <w:rFonts w:ascii="Times New Roman" w:hAnsi="Times New Roman" w:cs="Times New Roman"/>
          <w:spacing w:val="4"/>
        </w:rPr>
        <w:t>) i ilością faktycznie dostarczonych towarów plus podatek od towarów i usług. Wykonawcy przysługuje wyłącznie wynagrodzenie z tytułu należycie zrealizowanych zamówień, o których mowa w § 3 ust. 1 pkt a) i dostarczonych do budynku Zamawiającego. Wykonawcy nie przysługuje żadne roszczenie z tytułu niewykorzystania przez Zamawiającego całkowitej wartości umowy wskazanej w ust. 1 w przypadku, o którym mowa w § 1 ust. 2 oraz § 3 ust. 5 umowy.</w:t>
      </w:r>
    </w:p>
    <w:p w14:paraId="3BF0E9FB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</w:rPr>
        <w:t>4. Strony przewidują zmianę niniejszej umowy w zakresie wynagrodzenia:</w:t>
      </w:r>
    </w:p>
    <w:p w14:paraId="08C21239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</w:rPr>
        <w:t>a) w przypadku zmiany stawki podatku VAT wprowadzonej odnośnymi przepisami prawa,</w:t>
      </w:r>
    </w:p>
    <w:p w14:paraId="51BD0B53" w14:textId="5B1A09FF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</w:rPr>
        <w:t xml:space="preserve">b) w przypadku </w:t>
      </w:r>
      <w:r>
        <w:rPr>
          <w:rFonts w:ascii="Times New Roman" w:eastAsia="NSimSun" w:hAnsi="Times New Roman" w:cs="Arial"/>
        </w:rPr>
        <w:t>znaczącego</w:t>
      </w:r>
      <w:r>
        <w:rPr>
          <w:rFonts w:ascii="Times New Roman" w:hAnsi="Times New Roman"/>
        </w:rPr>
        <w:t xml:space="preserve"> wzrostu cen danego artykułu</w:t>
      </w:r>
      <w:r>
        <w:rPr>
          <w:rFonts w:ascii="Times New Roman" w:eastAsia="NSimSun" w:hAnsi="Times New Roman" w:cs="Arial"/>
        </w:rPr>
        <w:t xml:space="preserve"> Wykonawca, nie częściej niż </w:t>
      </w:r>
      <w:r w:rsidR="007954EE">
        <w:rPr>
          <w:rFonts w:ascii="Times New Roman" w:eastAsia="NSimSun" w:hAnsi="Times New Roman" w:cs="Arial"/>
        </w:rPr>
        <w:t xml:space="preserve">jeden raz w trakcie umowy </w:t>
      </w:r>
      <w:r>
        <w:rPr>
          <w:rFonts w:ascii="Times New Roman" w:eastAsia="NSimSun" w:hAnsi="Times New Roman" w:cs="Arial"/>
        </w:rPr>
        <w:t>,</w:t>
      </w:r>
      <w:r>
        <w:rPr>
          <w:rFonts w:ascii="Times New Roman" w:hAnsi="Times New Roman"/>
        </w:rPr>
        <w:t xml:space="preserve"> może wystąpić z wnioskiem o zmianę ceny</w:t>
      </w:r>
      <w:r>
        <w:rPr>
          <w:rFonts w:ascii="Times New Roman" w:eastAsia="NSimSun" w:hAnsi="Times New Roman" w:cs="Arial"/>
        </w:rPr>
        <w:t>.</w:t>
      </w:r>
      <w:r>
        <w:rPr>
          <w:rFonts w:ascii="Times New Roman" w:hAnsi="Times New Roman"/>
        </w:rPr>
        <w:t xml:space="preserve"> Wniosek musi zawierać </w:t>
      </w:r>
      <w:r>
        <w:rPr>
          <w:rFonts w:ascii="Times New Roman" w:hAnsi="Times New Roman"/>
        </w:rPr>
        <w:lastRenderedPageBreak/>
        <w:t>uzasadnienie i dokumentację potwierdzającą konieczność zmiany ceny.</w:t>
      </w:r>
      <w:r>
        <w:rPr>
          <w:rFonts w:ascii="Times New Roman" w:eastAsia="NSimSun" w:hAnsi="Times New Roman" w:cs="Arial"/>
        </w:rPr>
        <w:t xml:space="preserve"> Zmienione ceny będą obowiązywać od pierwszego dnia miesiąca, następującego po miesiącu w którym złożono wniosek, pod warunkiem, że kompletny wniosek zostanie złożony do 15 dnia miesiąca,</w:t>
      </w:r>
    </w:p>
    <w:p w14:paraId="2376787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spacing w:val="4"/>
        </w:rPr>
        <w:t>c) wniosek o zmniejszenie cen może wnieść również Zamawiający na zasadach obowiązujących Wykonawcę.</w:t>
      </w:r>
    </w:p>
    <w:p w14:paraId="535EE6CF" w14:textId="09721009" w:rsidR="00C725AD" w:rsidRDefault="00000000" w:rsidP="009136D6">
      <w:pPr>
        <w:tabs>
          <w:tab w:val="left" w:pos="1020"/>
          <w:tab w:val="left" w:pos="1275"/>
        </w:tabs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spacing w:val="4"/>
        </w:rPr>
        <w:t xml:space="preserve">5. Wynagrodzenie określone w § 5 ust. 1 zostanie wypłacone na podstawie  </w:t>
      </w:r>
      <w:r w:rsidRPr="009136D6">
        <w:rPr>
          <w:rFonts w:ascii="Times New Roman" w:hAnsi="Times New Roman" w:cs="Times New Roman"/>
          <w:color w:val="000000" w:themeColor="text1"/>
          <w:spacing w:val="4"/>
        </w:rPr>
        <w:t xml:space="preserve">faktur </w:t>
      </w:r>
      <w:r w:rsidR="00E27621">
        <w:rPr>
          <w:rFonts w:ascii="Times New Roman" w:hAnsi="Times New Roman" w:cs="Times New Roman"/>
          <w:color w:val="000000" w:themeColor="text1"/>
          <w:spacing w:val="4"/>
        </w:rPr>
        <w:br/>
      </w:r>
      <w:r w:rsidRPr="009136D6">
        <w:rPr>
          <w:rFonts w:ascii="Times New Roman" w:hAnsi="Times New Roman" w:cs="Times New Roman"/>
          <w:color w:val="000000" w:themeColor="text1"/>
          <w:spacing w:val="4"/>
        </w:rPr>
        <w:t xml:space="preserve">z wykonanych w danym miesiącu dostaw, które Wykonawca zobowiązany będzie </w:t>
      </w:r>
      <w:r>
        <w:rPr>
          <w:rFonts w:ascii="Times New Roman" w:hAnsi="Times New Roman" w:cs="Times New Roman"/>
          <w:color w:val="000000"/>
          <w:spacing w:val="4"/>
        </w:rPr>
        <w:t>złożyć Zamawiającemu w terminie do dnia 10 następnego miesiąca.</w:t>
      </w:r>
    </w:p>
    <w:p w14:paraId="59487CCE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highlight w:val="white"/>
        </w:rPr>
        <w:t xml:space="preserve">6. </w:t>
      </w:r>
      <w:r>
        <w:rPr>
          <w:rFonts w:ascii="Times New Roman" w:hAnsi="Times New Roman" w:cs="Times New Roman"/>
          <w:color w:val="000000"/>
          <w:highlight w:val="white"/>
        </w:rPr>
        <w:t>Zamawiający dokona zapłaty</w:t>
      </w:r>
      <w:r>
        <w:rPr>
          <w:rFonts w:ascii="Times New Roman" w:hAnsi="Times New Roman" w:cs="Times New Roman"/>
          <w:color w:val="000000"/>
        </w:rPr>
        <w:t xml:space="preserve"> za </w:t>
      </w:r>
      <w:r>
        <w:rPr>
          <w:rFonts w:ascii="Times New Roman" w:hAnsi="Times New Roman" w:cs="Times New Roman"/>
          <w:color w:val="000000"/>
          <w:highlight w:val="white"/>
        </w:rPr>
        <w:t>dostawę towaru, zgodnego z umową i wolnego od wad</w:t>
      </w:r>
      <w:r>
        <w:rPr>
          <w:rFonts w:ascii="Times New Roman" w:hAnsi="Times New Roman" w:cs="Times New Roman"/>
          <w:highlight w:val="white"/>
        </w:rPr>
        <w:t xml:space="preserve"> przelewem z rachunku Zamawiającego w termini</w:t>
      </w:r>
      <w:r>
        <w:rPr>
          <w:rFonts w:ascii="Times New Roman" w:hAnsi="Times New Roman" w:cs="Times New Roman"/>
        </w:rPr>
        <w:t xml:space="preserve">e 14 dni </w:t>
      </w:r>
      <w:r>
        <w:rPr>
          <w:rFonts w:ascii="Times New Roman" w:hAnsi="Times New Roman" w:cs="Times New Roman"/>
          <w:highlight w:val="white"/>
        </w:rPr>
        <w:t xml:space="preserve">od dnia otrzymania przez Zamawiającego prawidłowo wystawionej faktury. </w:t>
      </w:r>
    </w:p>
    <w:p w14:paraId="4A9F7895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highlight w:val="white"/>
        </w:rPr>
        <w:t>7. Zapłata nastąpi na konto wskazane w fakturze, związane z prowadzoną                   działalnością gospodarczą i zgłoszone do wykazu kont wskazanych w wykazie podatników VAT.</w:t>
      </w:r>
    </w:p>
    <w:p w14:paraId="0472FF60" w14:textId="77B4087E" w:rsidR="00C725AD" w:rsidRDefault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highlight w:val="white"/>
        </w:rPr>
        <w:t>8.</w:t>
      </w:r>
      <w:r w:rsidRPr="1DA45975">
        <w:rPr>
          <w:rFonts w:ascii="Times New Roman" w:hAnsi="Times New Roman" w:cs="Times New Roman"/>
          <w:b/>
          <w:bCs/>
          <w:highlight w:val="white"/>
        </w:rPr>
        <w:t xml:space="preserve"> </w:t>
      </w:r>
      <w:r w:rsidRPr="1DA45975">
        <w:rPr>
          <w:rFonts w:ascii="Times New Roman" w:hAnsi="Times New Roman" w:cs="Times New Roman"/>
          <w:highlight w:val="white"/>
        </w:rPr>
        <w:t xml:space="preserve">W przypadku wskazania przez Wykonawcę rachunku bankowego nieujawnionego </w:t>
      </w:r>
      <w:r w:rsidR="0042741B">
        <w:rPr>
          <w:rFonts w:ascii="Times New Roman" w:hAnsi="Times New Roman" w:cs="Times New Roman"/>
          <w:highlight w:val="white"/>
        </w:rPr>
        <w:br/>
      </w:r>
      <w:r w:rsidRPr="1DA45975">
        <w:rPr>
          <w:rFonts w:ascii="Times New Roman" w:hAnsi="Times New Roman" w:cs="Times New Roman"/>
          <w:highlight w:val="white"/>
        </w:rPr>
        <w:t>w wykazie podatników VAT, Zamawiający uprawniony będzie do dokonania zapłaty</w:t>
      </w:r>
      <w:r w:rsidR="0042741B">
        <w:rPr>
          <w:rFonts w:ascii="Times New Roman" w:hAnsi="Times New Roman" w:cs="Times New Roman"/>
          <w:highlight w:val="white"/>
        </w:rPr>
        <w:t xml:space="preserve"> </w:t>
      </w:r>
      <w:r w:rsidRPr="1DA45975">
        <w:rPr>
          <w:rFonts w:ascii="Times New Roman" w:hAnsi="Times New Roman" w:cs="Times New Roman"/>
          <w:highlight w:val="white"/>
        </w:rPr>
        <w:t>na rachunek bankowy Wykonawcy wskazany w wykazie podatników VAT, a w razie braku takiego rachunku, do wstrzymania się z zapłatą do czasu wskazania przez Wykonawcę, dla potrzeb płatności, rachunku bankowego ujawnionego w wykazie podatników VAT.</w:t>
      </w:r>
    </w:p>
    <w:p w14:paraId="28E37EF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iCs/>
          <w:highlight w:val="white"/>
        </w:rPr>
        <w:t>9.</w:t>
      </w:r>
      <w:r>
        <w:rPr>
          <w:rFonts w:ascii="Times New Roman" w:hAnsi="Times New Roman" w:cs="Times New Roman"/>
          <w:b/>
          <w:bCs/>
          <w:iCs/>
          <w:highlight w:val="white"/>
        </w:rPr>
        <w:t xml:space="preserve"> </w:t>
      </w:r>
      <w:r>
        <w:rPr>
          <w:rFonts w:ascii="Times New Roman" w:hAnsi="Times New Roman" w:cs="Times New Roman"/>
          <w:iCs/>
          <w:highlight w:val="white"/>
        </w:rPr>
        <w:t>Wykonawca oświadcza, że rozliczy podatek VAT od transakcji.</w:t>
      </w:r>
    </w:p>
    <w:p w14:paraId="2736A9C2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highlight w:val="white"/>
        </w:rPr>
        <w:t>10.</w:t>
      </w:r>
      <w:r>
        <w:rPr>
          <w:rFonts w:ascii="Times New Roman" w:hAnsi="Times New Roman" w:cs="Times New Roman"/>
          <w:b/>
          <w:bCs/>
          <w:highlight w:val="white"/>
        </w:rPr>
        <w:t xml:space="preserve"> </w:t>
      </w:r>
      <w:r>
        <w:rPr>
          <w:rFonts w:ascii="Times New Roman" w:hAnsi="Times New Roman" w:cs="Times New Roman"/>
          <w:highlight w:val="white"/>
        </w:rPr>
        <w:t>Za datę zapłaty uznaje się dzień obciążenia rachunku Zamawiającego.</w:t>
      </w:r>
    </w:p>
    <w:p w14:paraId="3B8B3FF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</w:rPr>
        <w:t>11. Faktury będą zawierały następujące dane identyfikacyjne:</w:t>
      </w:r>
    </w:p>
    <w:p w14:paraId="5C2AA426" w14:textId="077C500B" w:rsidR="1DA45975" w:rsidRDefault="1DA45975" w:rsidP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</w:rPr>
        <w:t xml:space="preserve">Nabywca: </w:t>
      </w:r>
      <w:r w:rsidRPr="0042741B">
        <w:rPr>
          <w:rFonts w:ascii="Times New Roman" w:hAnsi="Times New Roman" w:cs="Times New Roman"/>
          <w:color w:val="000000" w:themeColor="text1"/>
        </w:rPr>
        <w:t xml:space="preserve">Powiat Pilski </w:t>
      </w:r>
      <w:r w:rsidR="0042741B" w:rsidRPr="0042741B">
        <w:rPr>
          <w:rFonts w:ascii="Times New Roman" w:hAnsi="Times New Roman" w:cs="Times New Roman"/>
          <w:color w:val="000000" w:themeColor="text1"/>
        </w:rPr>
        <w:t>, al. Niepodległości 33/35</w:t>
      </w:r>
      <w:r w:rsidRPr="0042741B">
        <w:rPr>
          <w:rFonts w:ascii="Times New Roman" w:hAnsi="Times New Roman" w:cs="Times New Roman"/>
          <w:color w:val="000000" w:themeColor="text1"/>
        </w:rPr>
        <w:t>, NIP 764-26-1</w:t>
      </w:r>
      <w:r w:rsidR="0042741B" w:rsidRPr="0042741B">
        <w:rPr>
          <w:rFonts w:ascii="Times New Roman" w:hAnsi="Times New Roman" w:cs="Times New Roman"/>
          <w:color w:val="000000" w:themeColor="text1"/>
        </w:rPr>
        <w:t>1</w:t>
      </w:r>
      <w:r w:rsidRPr="1DA45975">
        <w:rPr>
          <w:rFonts w:ascii="Times New Roman" w:hAnsi="Times New Roman" w:cs="Times New Roman"/>
        </w:rPr>
        <w:t>-</w:t>
      </w:r>
      <w:r w:rsidR="0042741B">
        <w:rPr>
          <w:rFonts w:ascii="Times New Roman" w:hAnsi="Times New Roman" w:cs="Times New Roman"/>
        </w:rPr>
        <w:t>565</w:t>
      </w:r>
      <w:r w:rsidRPr="1DA45975">
        <w:rPr>
          <w:rFonts w:ascii="Times New Roman" w:hAnsi="Times New Roman" w:cs="Times New Roman"/>
        </w:rPr>
        <w:t xml:space="preserve">, </w:t>
      </w:r>
    </w:p>
    <w:p w14:paraId="57A4D447" w14:textId="41638BE8" w:rsidR="1DA45975" w:rsidRDefault="620363C1" w:rsidP="1DA45975">
      <w:pPr>
        <w:spacing w:line="276" w:lineRule="auto"/>
        <w:jc w:val="both"/>
        <w:rPr>
          <w:rFonts w:hint="eastAsia"/>
        </w:rPr>
      </w:pPr>
      <w:r w:rsidRPr="620363C1">
        <w:rPr>
          <w:rFonts w:ascii="Times New Roman" w:hAnsi="Times New Roman" w:cs="Times New Roman"/>
        </w:rPr>
        <w:t xml:space="preserve">Odbiorca/Płatnik: </w:t>
      </w:r>
      <w:r w:rsidR="001224D6">
        <w:rPr>
          <w:rFonts w:ascii="Times New Roman" w:hAnsi="Times New Roman" w:cs="Times New Roman"/>
        </w:rPr>
        <w:t>Młodzieżowy Ośrodek</w:t>
      </w:r>
      <w:r w:rsidRPr="620363C1">
        <w:rPr>
          <w:rFonts w:ascii="Times New Roman" w:hAnsi="Times New Roman" w:cs="Times New Roman"/>
        </w:rPr>
        <w:t xml:space="preserve"> Wychowawczy w Łobżenicy, ul. Złotowska 14,89-310 Łobżenica</w:t>
      </w:r>
    </w:p>
    <w:p w14:paraId="1EE0343A" w14:textId="6E157C45" w:rsidR="00C725AD" w:rsidRDefault="00000000" w:rsidP="1DA45975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4"/>
        </w:rPr>
        <w:t xml:space="preserve">12. Fakturę należy dostarczyć na adres płatnika: </w:t>
      </w:r>
      <w:r w:rsidR="001224D6">
        <w:rPr>
          <w:rFonts w:ascii="Times New Roman" w:hAnsi="Times New Roman" w:cs="Times New Roman"/>
        </w:rPr>
        <w:t>Młodzieżowy Ośrodek</w:t>
      </w:r>
      <w:r w:rsidR="1DA45975" w:rsidRPr="1DA45975">
        <w:rPr>
          <w:rFonts w:ascii="Times New Roman" w:hAnsi="Times New Roman" w:cs="Times New Roman"/>
        </w:rPr>
        <w:t xml:space="preserve"> Wychowawczy </w:t>
      </w:r>
      <w:r w:rsidR="0042741B">
        <w:rPr>
          <w:rFonts w:ascii="Times New Roman" w:hAnsi="Times New Roman" w:cs="Times New Roman"/>
        </w:rPr>
        <w:br/>
      </w:r>
      <w:r w:rsidR="1DA45975" w:rsidRPr="1DA45975">
        <w:rPr>
          <w:rFonts w:ascii="Times New Roman" w:hAnsi="Times New Roman" w:cs="Times New Roman"/>
        </w:rPr>
        <w:t>w Łobżenicy , ul. Złotowska 14,89-310 Łobżenica</w:t>
      </w:r>
    </w:p>
    <w:p w14:paraId="3E6BFDEC" w14:textId="77777777" w:rsidR="00DC3233" w:rsidRDefault="00DC3233" w:rsidP="1DA45975">
      <w:pPr>
        <w:spacing w:line="276" w:lineRule="auto"/>
        <w:jc w:val="both"/>
        <w:rPr>
          <w:rFonts w:hint="eastAsia"/>
        </w:rPr>
      </w:pPr>
    </w:p>
    <w:p w14:paraId="0D0B940D" w14:textId="77777777" w:rsidR="00C725AD" w:rsidRDefault="00C725AD">
      <w:pPr>
        <w:spacing w:line="276" w:lineRule="auto"/>
        <w:jc w:val="both"/>
        <w:rPr>
          <w:rFonts w:ascii="Times New Roman" w:hAnsi="Times New Roman"/>
          <w:color w:val="000000"/>
        </w:rPr>
      </w:pPr>
    </w:p>
    <w:p w14:paraId="02B63BE3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6 Osoby upoważnione do kontaktów</w:t>
      </w:r>
    </w:p>
    <w:p w14:paraId="0CFCFCFA" w14:textId="77777777" w:rsidR="00333E9F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1. Zamawiający upoważnia następujące osoby do kontaktów z Wykonawcą, do dokonywania zamówień i przekazywania uwag wynikających z realizacji niniejszej umowy:</w:t>
      </w:r>
    </w:p>
    <w:p w14:paraId="1DEF9A2A" w14:textId="0C564B5C" w:rsidR="00C725AD" w:rsidRDefault="00333E9F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 w:themeColor="text1"/>
        </w:rPr>
        <w:t xml:space="preserve">Violetta </w:t>
      </w:r>
      <w:proofErr w:type="spellStart"/>
      <w:r>
        <w:rPr>
          <w:rFonts w:ascii="Times New Roman" w:hAnsi="Times New Roman" w:cs="Times New Roman"/>
          <w:color w:val="000000" w:themeColor="text1"/>
        </w:rPr>
        <w:t>Nadskakuła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</w:t>
      </w:r>
      <w:r w:rsidR="1DA45975" w:rsidRPr="1DA45975">
        <w:rPr>
          <w:rFonts w:ascii="Times New Roman" w:hAnsi="Times New Roman" w:cs="Times New Roman"/>
          <w:color w:val="000000" w:themeColor="text1"/>
        </w:rPr>
        <w:t xml:space="preserve"> tel. …………………………. e-mail: ………………………</w:t>
      </w:r>
    </w:p>
    <w:p w14:paraId="0146CE20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2. Wykonawca upoważnia następujące osoby do kontaktów z Zamawiającym:</w:t>
      </w:r>
    </w:p>
    <w:p w14:paraId="408933AA" w14:textId="56786B62" w:rsidR="00C725AD" w:rsidRDefault="00EC356A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Piotr Kopczyński  tel. 602 233 689  e-mail: hurt-detal-piotr@wp.pl</w:t>
      </w:r>
    </w:p>
    <w:p w14:paraId="0E27B00A" w14:textId="1A4DA534" w:rsidR="00C725AD" w:rsidRDefault="00000000" w:rsidP="003962B2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3. </w:t>
      </w:r>
      <w:r>
        <w:rPr>
          <w:rFonts w:ascii="Times New Roman" w:hAnsi="Times New Roman" w:cs="Times New Roman"/>
          <w:color w:val="000000"/>
          <w:highlight w:val="white"/>
        </w:rPr>
        <w:t>Zmiana osób, o których mowa w ust. 1 i 2 nie stanowi zmiany umowy, koniecznym jednak jest poinformowanie o takiej zmianie drugą stronę drogą elektroniczną na wskazany powyżej adres e-mail.</w:t>
      </w:r>
    </w:p>
    <w:p w14:paraId="241B70CD" w14:textId="77777777" w:rsidR="00DC3233" w:rsidRDefault="00DC3233" w:rsidP="003962B2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</w:p>
    <w:p w14:paraId="17BAC373" w14:textId="77777777" w:rsidR="00DC3233" w:rsidRPr="003962B2" w:rsidRDefault="00DC3233" w:rsidP="003962B2">
      <w:pPr>
        <w:spacing w:line="276" w:lineRule="auto"/>
        <w:jc w:val="both"/>
        <w:rPr>
          <w:rFonts w:hint="eastAsia"/>
        </w:rPr>
      </w:pPr>
    </w:p>
    <w:p w14:paraId="25C5E3A1" w14:textId="77777777" w:rsidR="00C725AD" w:rsidRDefault="00000000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  <w:highlight w:val="white"/>
        </w:rPr>
        <w:lastRenderedPageBreak/>
        <w:t>§ 7 Kary umowne</w:t>
      </w:r>
    </w:p>
    <w:p w14:paraId="748E882C" w14:textId="77777777" w:rsidR="005E5652" w:rsidRDefault="005E5652">
      <w:pPr>
        <w:spacing w:line="276" w:lineRule="auto"/>
        <w:jc w:val="center"/>
        <w:rPr>
          <w:rFonts w:hint="eastAsia"/>
        </w:rPr>
      </w:pPr>
    </w:p>
    <w:p w14:paraId="231FF47E" w14:textId="77777777" w:rsidR="005E5652" w:rsidRPr="005E5652" w:rsidRDefault="005E5652" w:rsidP="005E5652">
      <w:pPr>
        <w:pStyle w:val="Tekstpodstawowy"/>
        <w:numPr>
          <w:ilvl w:val="12"/>
          <w:numId w:val="0"/>
        </w:numPr>
        <w:jc w:val="both"/>
        <w:rPr>
          <w:rFonts w:hint="eastAsia"/>
          <w:bCs/>
        </w:rPr>
      </w:pPr>
      <w:r w:rsidRPr="005E5652">
        <w:rPr>
          <w:bCs/>
        </w:rPr>
        <w:t>1.Wykonawca zobowiązuje się zapłacić Zamawiającemu kary umowne :</w:t>
      </w:r>
    </w:p>
    <w:p w14:paraId="1BF353C7" w14:textId="0EC85D4B" w:rsidR="005E5652" w:rsidRDefault="005E5652" w:rsidP="005E5652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 xml:space="preserve">w wysokości 10 % wartości umownej towaru, gdy Zamawiający odstąpi od umowy </w:t>
      </w:r>
      <w:r>
        <w:br/>
        <w:t xml:space="preserve">z powodu okoliczności za </w:t>
      </w:r>
      <w:r w:rsidRPr="005E5652">
        <w:t xml:space="preserve">które </w:t>
      </w:r>
      <w:r w:rsidRPr="005E5652">
        <w:rPr>
          <w:b/>
          <w:bCs/>
        </w:rPr>
        <w:t>o</w:t>
      </w:r>
      <w:r>
        <w:t>dpowiada Wykonawca;</w:t>
      </w:r>
    </w:p>
    <w:p w14:paraId="60E1B024" w14:textId="77777777" w:rsidR="005E5652" w:rsidRDefault="005E5652" w:rsidP="005E5652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>w wysokości 0,1 % wartości umownej towaru nie dostarczonego w terminie za każdy rozpoczęty dzień zwłoki ;</w:t>
      </w:r>
    </w:p>
    <w:p w14:paraId="25EE41A2" w14:textId="5158363E" w:rsidR="005E5652" w:rsidRDefault="005E5652" w:rsidP="003962B2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>w wysokości 5 % wartości umownej towaru za nienależyte wykonywanie obowiązków umownych (co najmniej 2 reklamacje, zła jakość dostarczanych artykułów</w:t>
      </w:r>
    </w:p>
    <w:p w14:paraId="6CE4C653" w14:textId="77777777" w:rsidR="005E5652" w:rsidRDefault="005E5652" w:rsidP="003962B2">
      <w:pPr>
        <w:pStyle w:val="Listapunktowana2"/>
        <w:numPr>
          <w:ilvl w:val="12"/>
          <w:numId w:val="0"/>
        </w:numPr>
        <w:tabs>
          <w:tab w:val="clear" w:pos="643"/>
        </w:tabs>
        <w:spacing w:line="240" w:lineRule="auto"/>
        <w:jc w:val="both"/>
      </w:pPr>
    </w:p>
    <w:p w14:paraId="59C87A9A" w14:textId="77777777" w:rsidR="005E5652" w:rsidRDefault="005E5652" w:rsidP="005E5652">
      <w:pPr>
        <w:pStyle w:val="Listapunktowana2"/>
        <w:numPr>
          <w:ilvl w:val="12"/>
          <w:numId w:val="0"/>
        </w:numPr>
        <w:tabs>
          <w:tab w:val="clear" w:pos="643"/>
        </w:tabs>
        <w:spacing w:line="240" w:lineRule="auto"/>
        <w:ind w:left="360" w:hanging="360"/>
        <w:jc w:val="both"/>
      </w:pPr>
    </w:p>
    <w:p w14:paraId="40589C93" w14:textId="77777777" w:rsidR="005E5652" w:rsidRDefault="005E5652" w:rsidP="005E5652">
      <w:pPr>
        <w:pStyle w:val="Lista"/>
        <w:numPr>
          <w:ilvl w:val="12"/>
          <w:numId w:val="0"/>
        </w:numPr>
        <w:spacing w:line="240" w:lineRule="auto"/>
        <w:jc w:val="both"/>
        <w:rPr>
          <w:rFonts w:hint="eastAsia"/>
        </w:rPr>
      </w:pPr>
      <w:r>
        <w:t>2.Zamawiający zobowiązuje się zapłacić Wykonawcy kary umowne :</w:t>
      </w:r>
    </w:p>
    <w:p w14:paraId="227B7A23" w14:textId="77777777" w:rsidR="005E5652" w:rsidRDefault="005E5652" w:rsidP="005E5652">
      <w:pPr>
        <w:pStyle w:val="Listapunktowana2"/>
        <w:numPr>
          <w:ilvl w:val="0"/>
          <w:numId w:val="4"/>
        </w:numPr>
        <w:tabs>
          <w:tab w:val="clear" w:pos="643"/>
        </w:tabs>
        <w:spacing w:line="240" w:lineRule="auto"/>
        <w:jc w:val="both"/>
      </w:pPr>
      <w:r>
        <w:t>10 % wartości umownej towaru w razie odstąpienia przez Wykonawcę od umowy z powodu okoliczności za które odpowiedzialność ponosi Zamawiający.</w:t>
      </w:r>
    </w:p>
    <w:p w14:paraId="7609562C" w14:textId="77777777" w:rsidR="005E5652" w:rsidRDefault="005E5652" w:rsidP="005E5652">
      <w:pPr>
        <w:ind w:left="360" w:right="-142"/>
        <w:jc w:val="both"/>
        <w:rPr>
          <w:rFonts w:hint="eastAsia"/>
        </w:rPr>
      </w:pPr>
    </w:p>
    <w:p w14:paraId="60061E4C" w14:textId="77777777" w:rsidR="00C725AD" w:rsidRDefault="00C725AD">
      <w:pPr>
        <w:pStyle w:val="Tekstpodstawowy"/>
        <w:spacing w:after="0" w:line="276" w:lineRule="auto"/>
        <w:jc w:val="both"/>
        <w:rPr>
          <w:rFonts w:ascii="Times New Roman" w:hAnsi="Times New Roman" w:cs="Times New Roman"/>
          <w:color w:val="00000A"/>
          <w:highlight w:val="white"/>
        </w:rPr>
      </w:pPr>
    </w:p>
    <w:p w14:paraId="1E92FEBD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color w:val="000000"/>
        </w:rPr>
        <w:t>§ 8 Rozwiązanie umowy</w:t>
      </w:r>
    </w:p>
    <w:p w14:paraId="2C75C507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1. Umowa może być rozwiązana przez każdą ze stron z zachowaniem jednomiesięcznego okresu wypowiedzenia, ze skutkiem na koniec miesiąca kalendarzowego (z zachowaniem formy pisemnej pod rygorem nieważności).</w:t>
      </w:r>
    </w:p>
    <w:p w14:paraId="2157A241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2.</w:t>
      </w:r>
      <w:r>
        <w:rPr>
          <w:rFonts w:ascii="Times New Roman" w:hAnsi="Times New Roman" w:cs="Times New Roman"/>
          <w:color w:val="000000"/>
        </w:rPr>
        <w:t xml:space="preserve"> Umowa może zostać rozwiązana przez Zamawiającego ze skutkiem natychmiastowym w przypadku naruszenia postanowień niniejszej umowy przez Wykonawcę, skutkującego uniemożliwieniem prawidłowego realizowania umowy.</w:t>
      </w:r>
    </w:p>
    <w:p w14:paraId="54BCCBDF" w14:textId="77777777" w:rsidR="00C725AD" w:rsidRDefault="00000000">
      <w:pPr>
        <w:spacing w:line="276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3. Zamawiający może odstąpić od umowy w razie wystąpienia istotnej zmiany powodującej, że wykonanie umowy nie leży w interesie publicznym, czego nie można było przewidzieć w chwili zawarcia umowy. Wykonawcy nie przysługuje z tego tytułu żadne odszkodowanie. Wykonawca może żądać tylko wynagrodzenia należnego z tytułu wykonania części umowy.  Odstąpienie od umowy może nastąpić w terminie 30 dni, licząc od daty powzięcia wiadomości o powyższych okolicznościach.</w:t>
      </w:r>
    </w:p>
    <w:p w14:paraId="057E45DD" w14:textId="77777777" w:rsidR="003962B2" w:rsidRDefault="003962B2">
      <w:pPr>
        <w:spacing w:line="276" w:lineRule="auto"/>
        <w:jc w:val="both"/>
        <w:rPr>
          <w:rFonts w:hint="eastAsia"/>
        </w:rPr>
      </w:pPr>
    </w:p>
    <w:p w14:paraId="44EAFD9C" w14:textId="77777777" w:rsidR="00C725AD" w:rsidRDefault="00C725AD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44EF7DAA" w14:textId="77777777" w:rsidR="00C725AD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/>
          <w:b/>
          <w:bCs/>
          <w:color w:val="000000"/>
        </w:rPr>
        <w:t xml:space="preserve">§ 9 </w:t>
      </w:r>
      <w:r>
        <w:rPr>
          <w:rFonts w:ascii="Times New Roman" w:hAnsi="Times New Roman"/>
          <w:b/>
          <w:color w:val="000000"/>
        </w:rPr>
        <w:t>Ochrona danych osobowych</w:t>
      </w:r>
    </w:p>
    <w:p w14:paraId="63BC528A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/>
          <w:color w:val="000000"/>
        </w:rPr>
        <w:t>1. Administratorem danych osobowych pozyskanych od Wykonawcy w ramach niniejszej umowy jest Zamawiający.</w:t>
      </w:r>
    </w:p>
    <w:p w14:paraId="12ED457F" w14:textId="1A001814" w:rsidR="00C725AD" w:rsidRDefault="1DA45975">
      <w:pPr>
        <w:spacing w:line="276" w:lineRule="auto"/>
        <w:jc w:val="both"/>
        <w:rPr>
          <w:rFonts w:ascii="Times New Roman" w:hAnsi="Times New Roman"/>
          <w:color w:val="000000" w:themeColor="text1"/>
        </w:rPr>
      </w:pPr>
      <w:r w:rsidRPr="1DA45975">
        <w:rPr>
          <w:rFonts w:ascii="Times New Roman" w:hAnsi="Times New Roman"/>
          <w:color w:val="000000" w:themeColor="text1"/>
        </w:rPr>
        <w:t>2. Wykonawca oświadcza, że znany jest mu fakt, iż treść niniejszej umowy, a w szczególności dotyczące go dane identyfikujące, przedmiot umowy i wysokość wynagrodzenia, stanowią informację publiczną w rozumieniu art. 1 ust. 1 ustawy z dnia 6 września 2001 r. o dostępie do informacji publicznej, która podlega udostępnianiu w trybie przedmiotowej ustawy.</w:t>
      </w:r>
    </w:p>
    <w:p w14:paraId="4C320147" w14:textId="77777777" w:rsidR="003962B2" w:rsidRDefault="003962B2">
      <w:pPr>
        <w:spacing w:line="276" w:lineRule="auto"/>
        <w:jc w:val="both"/>
        <w:rPr>
          <w:rFonts w:hint="eastAsia"/>
        </w:rPr>
      </w:pPr>
    </w:p>
    <w:p w14:paraId="4B94D5A5" w14:textId="77777777" w:rsidR="00C725AD" w:rsidRDefault="00C725AD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353FF54F" w14:textId="77777777" w:rsidR="001224D6" w:rsidRDefault="001224D6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6E96F535" w14:textId="77777777" w:rsidR="001224D6" w:rsidRDefault="001224D6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6B65CB1B" w14:textId="77777777" w:rsidR="00DC3233" w:rsidRDefault="00DC3233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62DE315C" w14:textId="77777777" w:rsidR="00DC3233" w:rsidRDefault="00DC3233">
      <w:pPr>
        <w:tabs>
          <w:tab w:val="left" w:pos="390"/>
        </w:tabs>
        <w:spacing w:line="276" w:lineRule="auto"/>
        <w:jc w:val="both"/>
        <w:rPr>
          <w:rFonts w:ascii="Times New Roman" w:hAnsi="Times New Roman" w:cs="Times New Roman"/>
          <w:color w:val="000000"/>
          <w:highlight w:val="yellow"/>
        </w:rPr>
      </w:pPr>
    </w:p>
    <w:p w14:paraId="0E879CEA" w14:textId="77777777" w:rsidR="00C725AD" w:rsidRDefault="00000000">
      <w:pPr>
        <w:spacing w:line="276" w:lineRule="auto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§ 10 Postanowienia końcowe</w:t>
      </w:r>
    </w:p>
    <w:p w14:paraId="217DAD2E" w14:textId="77777777" w:rsidR="00DC3233" w:rsidRDefault="00DC3233">
      <w:pPr>
        <w:spacing w:line="276" w:lineRule="auto"/>
        <w:jc w:val="center"/>
        <w:rPr>
          <w:rFonts w:hint="eastAsia"/>
        </w:rPr>
      </w:pPr>
    </w:p>
    <w:p w14:paraId="7FCD8980" w14:textId="3E15DAB6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 xml:space="preserve">1. Wszystkie zmiany i uzupełnienia niniejszej umowy wymagają uregulowania </w:t>
      </w:r>
      <w:r w:rsidR="00E27621">
        <w:rPr>
          <w:rFonts w:ascii="Times New Roman" w:hAnsi="Times New Roman" w:cs="Times New Roman"/>
          <w:color w:val="000000"/>
        </w:rPr>
        <w:br/>
      </w:r>
      <w:r>
        <w:rPr>
          <w:rFonts w:ascii="Times New Roman" w:hAnsi="Times New Roman" w:cs="Times New Roman"/>
          <w:color w:val="000000"/>
        </w:rPr>
        <w:t>z zachowaniem formy pisemnej pod rygorem nieważności, z wyłączeniem § 6.</w:t>
      </w:r>
    </w:p>
    <w:p w14:paraId="4B2645B7" w14:textId="4763D28C" w:rsidR="1DA45975" w:rsidRDefault="1DA45975" w:rsidP="1DA45975">
      <w:pPr>
        <w:spacing w:line="276" w:lineRule="auto"/>
        <w:jc w:val="both"/>
        <w:rPr>
          <w:rFonts w:hint="eastAsia"/>
        </w:rPr>
      </w:pPr>
      <w:r w:rsidRPr="1DA45975">
        <w:rPr>
          <w:rFonts w:ascii="Times New Roman" w:hAnsi="Times New Roman" w:cs="Times New Roman"/>
          <w:color w:val="000000" w:themeColor="text1"/>
        </w:rPr>
        <w:t xml:space="preserve">2. Wszelką korespondencję dotyczącą realizacji zamówienia należy kierować pod adres: </w:t>
      </w:r>
      <w:r w:rsidR="001224D6">
        <w:rPr>
          <w:rFonts w:ascii="Times New Roman" w:hAnsi="Times New Roman" w:cs="Times New Roman"/>
          <w:color w:val="000000" w:themeColor="text1"/>
        </w:rPr>
        <w:t>Młodzieżowy Ośrodek</w:t>
      </w:r>
      <w:r w:rsidRPr="1DA45975">
        <w:rPr>
          <w:rFonts w:ascii="Times New Roman" w:hAnsi="Times New Roman" w:cs="Times New Roman"/>
          <w:color w:val="000000" w:themeColor="text1"/>
        </w:rPr>
        <w:t xml:space="preserve"> Wychowawczy w Łobżenicy, ul. Złotowska 14,89-310 Łobżenica, email: </w:t>
      </w:r>
      <w:r w:rsidR="0042741B" w:rsidRPr="0042741B">
        <w:rPr>
          <w:rFonts w:ascii="Times New Roman" w:hAnsi="Times New Roman" w:cs="Times New Roman"/>
          <w:color w:val="000000" w:themeColor="text1"/>
        </w:rPr>
        <w:t>sekretariat.zpw</w:t>
      </w:r>
      <w:r w:rsidRPr="1DA45975">
        <w:rPr>
          <w:rFonts w:ascii="Times New Roman" w:hAnsi="Times New Roman" w:cs="Times New Roman"/>
          <w:color w:val="000000" w:themeColor="text1"/>
        </w:rPr>
        <w:t>@lobzenica.pl</w:t>
      </w:r>
    </w:p>
    <w:p w14:paraId="28886950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3. Wykonawca nie może powierzyć wykonania umowy innemu podmiotowi, bez pisemnej zgody Zamawiającego.</w:t>
      </w:r>
    </w:p>
    <w:p w14:paraId="323746C7" w14:textId="77777777" w:rsidR="00C725AD" w:rsidRDefault="00000000">
      <w:pPr>
        <w:pStyle w:val="Akapitzlist"/>
        <w:tabs>
          <w:tab w:val="left" w:pos="345"/>
        </w:tabs>
        <w:spacing w:after="0" w:line="276" w:lineRule="auto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4. W sprawach nieuregulowanych niniejszą umową zastosowanie będą miały przepisy Kodeksu cywilnego.</w:t>
      </w:r>
    </w:p>
    <w:p w14:paraId="5802DAF1" w14:textId="77777777" w:rsidR="00C725AD" w:rsidRDefault="00000000">
      <w:pPr>
        <w:pStyle w:val="Akapitzlist"/>
        <w:tabs>
          <w:tab w:val="left" w:pos="345"/>
        </w:tabs>
        <w:spacing w:after="0" w:line="276" w:lineRule="auto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5. Ewentualne spory wynikłe na gruncie realizacji niniejszej umowy strony rozstrzygać będą polubownie, a w przypadku braku porozumienia, właściwym będzie sąd powszechny, dla siedziby Zamawiającego.</w:t>
      </w:r>
    </w:p>
    <w:p w14:paraId="50C53128" w14:textId="77777777" w:rsidR="00C725AD" w:rsidRDefault="00000000">
      <w:pPr>
        <w:pStyle w:val="Akapitzlist"/>
        <w:tabs>
          <w:tab w:val="left" w:pos="345"/>
        </w:tabs>
        <w:spacing w:after="0" w:line="276" w:lineRule="auto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6. Strony uzgadniają, że ich adresy podane w umowie są adresami do doręczeń. Zmiana adresu wywołuje skutek w stosunku do drugiej strony umowy po uprzednim poinformowaniu o tej zmianie w formie zwykłej pisemnej. W razie nieodbierania korespondencji pismo uważa się za doręczone z upływem okresu 14 dni przechowywania pisma przez operatora pocztowego w jego placówce pocztowej.</w:t>
      </w:r>
    </w:p>
    <w:p w14:paraId="7CFD541C" w14:textId="77777777" w:rsidR="00C725AD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</w:rPr>
        <w:t>7. Umowę sporządzono w dwóch jednobrzmiących egzemplarzach po jednym dla każdej ze stron.</w:t>
      </w:r>
    </w:p>
    <w:p w14:paraId="3DEEC669" w14:textId="77777777" w:rsidR="00C725AD" w:rsidRDefault="00C725AD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</w:p>
    <w:p w14:paraId="3656B9AB" w14:textId="77777777" w:rsidR="00C725AD" w:rsidRDefault="00C725AD">
      <w:pPr>
        <w:spacing w:line="276" w:lineRule="auto"/>
        <w:jc w:val="both"/>
        <w:rPr>
          <w:rFonts w:ascii="Times New Roman" w:hAnsi="Times New Roman" w:cs="Times New Roman"/>
          <w:color w:val="000000"/>
        </w:rPr>
      </w:pPr>
    </w:p>
    <w:p w14:paraId="45FB0818" w14:textId="77777777" w:rsidR="00C725AD" w:rsidRDefault="00C725AD">
      <w:pPr>
        <w:spacing w:line="276" w:lineRule="auto"/>
        <w:jc w:val="center"/>
        <w:rPr>
          <w:rFonts w:ascii="Times New Roman" w:hAnsi="Times New Roman"/>
          <w:b/>
          <w:color w:val="000000"/>
        </w:rPr>
      </w:pPr>
    </w:p>
    <w:p w14:paraId="049F31CB" w14:textId="77777777" w:rsidR="00C725AD" w:rsidRDefault="00C725AD">
      <w:pPr>
        <w:spacing w:line="276" w:lineRule="auto"/>
        <w:jc w:val="center"/>
        <w:rPr>
          <w:rFonts w:ascii="Times New Roman" w:hAnsi="Times New Roman"/>
          <w:b/>
          <w:color w:val="000000"/>
        </w:rPr>
      </w:pPr>
    </w:p>
    <w:p w14:paraId="63943422" w14:textId="77777777" w:rsidR="00C725AD" w:rsidRDefault="00000000">
      <w:pPr>
        <w:keepNext/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</w:rPr>
        <w:t>Zamawiający</w:t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color w:val="000000"/>
        </w:rPr>
        <w:tab/>
        <w:t>Wykonawca</w:t>
      </w:r>
    </w:p>
    <w:p w14:paraId="53128261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62486C05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4101652C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4B99056E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1299C43A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4DDBEF00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3461D779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3CF2D8B6" w14:textId="77777777" w:rsidR="00C725AD" w:rsidRDefault="00C725AD">
      <w:pPr>
        <w:spacing w:line="276" w:lineRule="auto"/>
        <w:jc w:val="center"/>
        <w:rPr>
          <w:rFonts w:ascii="Times New Roman" w:hAnsi="Times New Roman" w:cs="Times New Roman"/>
          <w:b/>
          <w:bCs/>
          <w:spacing w:val="4"/>
        </w:rPr>
      </w:pPr>
    </w:p>
    <w:p w14:paraId="792161F8" w14:textId="77777777" w:rsidR="00F361A0" w:rsidRDefault="00F361A0" w:rsidP="00F3653E">
      <w:pPr>
        <w:spacing w:line="276" w:lineRule="auto"/>
        <w:rPr>
          <w:rFonts w:ascii="Times New Roman" w:hAnsi="Times New Roman" w:cs="Times New Roman"/>
          <w:b/>
          <w:bCs/>
          <w:spacing w:val="4"/>
        </w:rPr>
      </w:pPr>
    </w:p>
    <w:p w14:paraId="34CE0A41" w14:textId="77777777" w:rsidR="00C725AD" w:rsidRDefault="00C725AD" w:rsidP="00EC6866">
      <w:pPr>
        <w:spacing w:line="276" w:lineRule="auto"/>
        <w:rPr>
          <w:rFonts w:ascii="Times New Roman" w:hAnsi="Times New Roman" w:cs="Times New Roman"/>
          <w:b/>
          <w:bCs/>
          <w:spacing w:val="4"/>
        </w:rPr>
      </w:pPr>
    </w:p>
    <w:p w14:paraId="22A5A14C" w14:textId="03C364E4" w:rsidR="00C725AD" w:rsidRDefault="00F3653E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spacing w:val="4"/>
        </w:rPr>
        <w:t xml:space="preserve">W załączeniu: </w:t>
      </w:r>
    </w:p>
    <w:p w14:paraId="16966C8B" w14:textId="632533FB" w:rsidR="00C725AD" w:rsidRDefault="00000000">
      <w:pPr>
        <w:spacing w:line="276" w:lineRule="auto"/>
        <w:rPr>
          <w:rFonts w:hint="eastAsia"/>
        </w:rPr>
      </w:pPr>
      <w:r>
        <w:rPr>
          <w:rFonts w:ascii="Times New Roman" w:hAnsi="Times New Roman" w:cs="Times New Roman"/>
          <w:spacing w:val="4"/>
        </w:rPr>
        <w:t xml:space="preserve">1. Załącznik nr </w:t>
      </w:r>
      <w:r w:rsidR="00F3653E">
        <w:rPr>
          <w:rFonts w:ascii="Times New Roman" w:hAnsi="Times New Roman" w:cs="Times New Roman"/>
          <w:spacing w:val="4"/>
        </w:rPr>
        <w:t>1</w:t>
      </w:r>
      <w:r>
        <w:rPr>
          <w:rFonts w:ascii="Times New Roman" w:hAnsi="Times New Roman" w:cs="Times New Roman"/>
          <w:spacing w:val="4"/>
        </w:rPr>
        <w:t xml:space="preserve"> </w:t>
      </w:r>
      <w:r>
        <w:rPr>
          <w:rFonts w:ascii="Times New Roman" w:eastAsia="NSimSun" w:hAnsi="Times New Roman" w:cs="Times New Roman"/>
          <w:spacing w:val="4"/>
        </w:rPr>
        <w:t xml:space="preserve"> - formularz cenowy</w:t>
      </w:r>
    </w:p>
    <w:sectPr w:rsidR="00C725AD">
      <w:footerReference w:type="default" r:id="rId7"/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88623" w14:textId="77777777" w:rsidR="00684001" w:rsidRDefault="00684001" w:rsidP="008966FA">
      <w:pPr>
        <w:rPr>
          <w:rFonts w:hint="eastAsia"/>
        </w:rPr>
      </w:pPr>
      <w:r>
        <w:separator/>
      </w:r>
    </w:p>
  </w:endnote>
  <w:endnote w:type="continuationSeparator" w:id="0">
    <w:p w14:paraId="4B960F7A" w14:textId="77777777" w:rsidR="00684001" w:rsidRDefault="00684001" w:rsidP="008966F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0814088"/>
      <w:docPartObj>
        <w:docPartGallery w:val="Page Numbers (Bottom of Page)"/>
        <w:docPartUnique/>
      </w:docPartObj>
    </w:sdtPr>
    <w:sdtContent>
      <w:p w14:paraId="1DA5B683" w14:textId="134A078C" w:rsidR="008966FA" w:rsidRDefault="008966FA">
        <w:pPr>
          <w:pStyle w:val="Stopka"/>
          <w:jc w:val="right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FFEB2B3" w14:textId="77777777" w:rsidR="008966FA" w:rsidRDefault="008966FA">
    <w:pPr>
      <w:pStyle w:val="Stopk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B1A93" w14:textId="77777777" w:rsidR="00684001" w:rsidRDefault="00684001" w:rsidP="008966FA">
      <w:pPr>
        <w:rPr>
          <w:rFonts w:hint="eastAsia"/>
        </w:rPr>
      </w:pPr>
      <w:r>
        <w:separator/>
      </w:r>
    </w:p>
  </w:footnote>
  <w:footnote w:type="continuationSeparator" w:id="0">
    <w:p w14:paraId="6E846FAE" w14:textId="77777777" w:rsidR="00684001" w:rsidRDefault="00684001" w:rsidP="008966FA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EA70771A"/>
    <w:lvl w:ilvl="0">
      <w:numFmt w:val="decimal"/>
      <w:lvlText w:val="*"/>
      <w:lvlJc w:val="left"/>
    </w:lvl>
  </w:abstractNum>
  <w:abstractNum w:abstractNumId="1" w15:restartNumberingAfterBreak="0">
    <w:nsid w:val="00000001"/>
    <w:multiLevelType w:val="multilevel"/>
    <w:tmpl w:val="00000001"/>
    <w:name w:val="WW8Num6"/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olor w:val="00000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2"/>
    <w:multiLevelType w:val="multilevel"/>
    <w:tmpl w:val="00000002"/>
    <w:name w:val="WWNum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3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1099139">
    <w:abstractNumId w:val="1"/>
  </w:num>
  <w:num w:numId="2" w16cid:durableId="1491360077">
    <w:abstractNumId w:val="2"/>
  </w:num>
  <w:num w:numId="3" w16cid:durableId="803616495">
    <w:abstractNumId w:val="3"/>
  </w:num>
  <w:num w:numId="4" w16cid:durableId="885414140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DA45975"/>
    <w:rsid w:val="00025517"/>
    <w:rsid w:val="00036446"/>
    <w:rsid w:val="0008646B"/>
    <w:rsid w:val="001224D6"/>
    <w:rsid w:val="00127778"/>
    <w:rsid w:val="00130960"/>
    <w:rsid w:val="00207A80"/>
    <w:rsid w:val="002F6382"/>
    <w:rsid w:val="00333E9F"/>
    <w:rsid w:val="003962B2"/>
    <w:rsid w:val="00403D5D"/>
    <w:rsid w:val="0042741B"/>
    <w:rsid w:val="004618FE"/>
    <w:rsid w:val="004F0A90"/>
    <w:rsid w:val="005A2891"/>
    <w:rsid w:val="005E5652"/>
    <w:rsid w:val="006029D1"/>
    <w:rsid w:val="006325E8"/>
    <w:rsid w:val="0066397D"/>
    <w:rsid w:val="00684001"/>
    <w:rsid w:val="006F287E"/>
    <w:rsid w:val="00714A1E"/>
    <w:rsid w:val="0072453E"/>
    <w:rsid w:val="00771E55"/>
    <w:rsid w:val="007954EE"/>
    <w:rsid w:val="00796B04"/>
    <w:rsid w:val="007F53CA"/>
    <w:rsid w:val="00832E73"/>
    <w:rsid w:val="008966FA"/>
    <w:rsid w:val="008B2A58"/>
    <w:rsid w:val="008C21F8"/>
    <w:rsid w:val="009070C3"/>
    <w:rsid w:val="009136D6"/>
    <w:rsid w:val="00977FA2"/>
    <w:rsid w:val="009801E6"/>
    <w:rsid w:val="00995F10"/>
    <w:rsid w:val="00A967A5"/>
    <w:rsid w:val="00B00184"/>
    <w:rsid w:val="00B30084"/>
    <w:rsid w:val="00B5144D"/>
    <w:rsid w:val="00B737FD"/>
    <w:rsid w:val="00BF4680"/>
    <w:rsid w:val="00BF531B"/>
    <w:rsid w:val="00C36B2F"/>
    <w:rsid w:val="00C725AD"/>
    <w:rsid w:val="00C7753C"/>
    <w:rsid w:val="00C91D92"/>
    <w:rsid w:val="00CA70F0"/>
    <w:rsid w:val="00D63FE6"/>
    <w:rsid w:val="00D8372D"/>
    <w:rsid w:val="00DC3233"/>
    <w:rsid w:val="00DF3D33"/>
    <w:rsid w:val="00E2367D"/>
    <w:rsid w:val="00E27621"/>
    <w:rsid w:val="00E31A33"/>
    <w:rsid w:val="00E37B33"/>
    <w:rsid w:val="00E62ECA"/>
    <w:rsid w:val="00E65069"/>
    <w:rsid w:val="00EB4A10"/>
    <w:rsid w:val="00EC356A"/>
    <w:rsid w:val="00EC6866"/>
    <w:rsid w:val="00F250E4"/>
    <w:rsid w:val="00F33CF5"/>
    <w:rsid w:val="00F361A0"/>
    <w:rsid w:val="00F3653E"/>
    <w:rsid w:val="00F44BDF"/>
    <w:rsid w:val="00F86026"/>
    <w:rsid w:val="00FA2069"/>
    <w:rsid w:val="00FA25EA"/>
    <w:rsid w:val="00FF21E5"/>
    <w:rsid w:val="00FF56E2"/>
    <w:rsid w:val="0A68E96D"/>
    <w:rsid w:val="1DA45975"/>
    <w:rsid w:val="6203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FB1AAE2"/>
  <w15:chartTrackingRefBased/>
  <w15:docId w15:val="{30BDEA4C-D332-4970-8D7F-DD9139C64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character" w:customStyle="1" w:styleId="WW8Num6z0">
    <w:name w:val="WW8Num6z0"/>
    <w:rPr>
      <w:rFonts w:ascii="Times New Roman" w:hAnsi="Times New Roman" w:cs="Times New Roman"/>
      <w:color w:val="000000"/>
      <w:sz w:val="24"/>
      <w:szCs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Tekstpodstawowy31">
    <w:name w:val="Tekst podstawowy 31"/>
    <w:basedOn w:val="Normalny"/>
    <w:pPr>
      <w:overflowPunct w:val="0"/>
      <w:autoSpaceDE w:val="0"/>
    </w:pPr>
    <w:rPr>
      <w:b/>
      <w:szCs w:val="20"/>
    </w:rPr>
  </w:style>
  <w:style w:type="paragraph" w:styleId="Akapitzlist">
    <w:name w:val="List Paragraph"/>
    <w:basedOn w:val="Normalny"/>
    <w:qFormat/>
    <w:pPr>
      <w:spacing w:after="200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966FA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8966F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8966FA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8966F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paragraph" w:styleId="Listapunktowana2">
    <w:name w:val="List Bullet 2"/>
    <w:basedOn w:val="Normalny"/>
    <w:semiHidden/>
    <w:rsid w:val="005E5652"/>
    <w:pPr>
      <w:widowControl w:val="0"/>
      <w:tabs>
        <w:tab w:val="left" w:pos="643"/>
      </w:tabs>
      <w:suppressAutoHyphens w:val="0"/>
      <w:overflowPunct w:val="0"/>
      <w:autoSpaceDE w:val="0"/>
      <w:autoSpaceDN w:val="0"/>
      <w:adjustRightInd w:val="0"/>
      <w:spacing w:line="360" w:lineRule="auto"/>
      <w:ind w:left="643" w:hanging="360"/>
      <w:textAlignment w:val="baseline"/>
    </w:pPr>
    <w:rPr>
      <w:rFonts w:ascii="Times New Roman" w:eastAsia="Times New Roman" w:hAnsi="Times New Roman" w:cs="Times New Roman"/>
      <w:kern w:val="0"/>
      <w:szCs w:val="20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6</Pages>
  <Words>1784</Words>
  <Characters>10707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37</cp:revision>
  <cp:lastPrinted>2025-12-17T12:50:00Z</cp:lastPrinted>
  <dcterms:created xsi:type="dcterms:W3CDTF">2023-01-08T11:33:00Z</dcterms:created>
  <dcterms:modified xsi:type="dcterms:W3CDTF">2025-12-17T12:50:00Z</dcterms:modified>
</cp:coreProperties>
</file>